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3426F" w:rsidRPr="00F95A9C" w:rsidRDefault="00D3426F" w:rsidP="00FC65E0">
      <w:pPr>
        <w:pStyle w:val="Standard"/>
        <w:ind w:left="6236"/>
        <w:jc w:val="right"/>
        <w:rPr>
          <w:rFonts w:ascii="Times New Roman" w:hAnsi="Times New Roman" w:cs="Times New Roman"/>
          <w:color w:val="111111"/>
          <w:sz w:val="22"/>
          <w:szCs w:val="22"/>
        </w:rPr>
      </w:pPr>
    </w:p>
    <w:p w:rsidR="00D3426F" w:rsidRPr="00F95A9C" w:rsidRDefault="00D3426F" w:rsidP="00FC65E0">
      <w:pPr>
        <w:pStyle w:val="Standard"/>
        <w:ind w:left="4309"/>
        <w:jc w:val="right"/>
        <w:rPr>
          <w:rFonts w:ascii="Times New Roman" w:hAnsi="Times New Roman" w:cs="Times New Roman"/>
          <w:sz w:val="22"/>
          <w:szCs w:val="22"/>
        </w:rPr>
      </w:pPr>
      <w:r w:rsidRPr="00F95A9C">
        <w:rPr>
          <w:rFonts w:ascii="Times New Roman" w:hAnsi="Times New Roman" w:cs="Times New Roman"/>
          <w:color w:val="111111"/>
          <w:sz w:val="22"/>
          <w:szCs w:val="22"/>
        </w:rPr>
        <w:t>Директору ГУ ТО «Областное БТИ»</w:t>
      </w:r>
    </w:p>
    <w:p w:rsidR="00D3426F" w:rsidRPr="00F95A9C" w:rsidRDefault="00D3426F" w:rsidP="00FC65E0">
      <w:pPr>
        <w:pStyle w:val="Standard"/>
        <w:ind w:left="4365"/>
        <w:jc w:val="right"/>
        <w:rPr>
          <w:rFonts w:ascii="Times New Roman" w:hAnsi="Times New Roman" w:cs="Times New Roman"/>
          <w:sz w:val="22"/>
          <w:szCs w:val="22"/>
        </w:rPr>
      </w:pPr>
      <w:r w:rsidRPr="00F95A9C">
        <w:rPr>
          <w:rFonts w:ascii="Times New Roman" w:hAnsi="Times New Roman" w:cs="Times New Roman"/>
          <w:color w:val="111111"/>
          <w:sz w:val="22"/>
          <w:szCs w:val="22"/>
        </w:rPr>
        <w:t>__________________________________________</w:t>
      </w:r>
    </w:p>
    <w:p w:rsidR="00D3426F" w:rsidRPr="00F95A9C" w:rsidRDefault="00D3426F" w:rsidP="00FC65E0">
      <w:pPr>
        <w:pStyle w:val="Standard"/>
        <w:ind w:left="4365"/>
        <w:jc w:val="right"/>
        <w:rPr>
          <w:rFonts w:ascii="Times New Roman" w:hAnsi="Times New Roman" w:cs="Times New Roman"/>
          <w:sz w:val="22"/>
          <w:szCs w:val="22"/>
        </w:rPr>
      </w:pPr>
      <w:r w:rsidRPr="00F95A9C">
        <w:rPr>
          <w:rFonts w:ascii="Times New Roman" w:hAnsi="Times New Roman" w:cs="Times New Roman"/>
          <w:color w:val="111111"/>
          <w:sz w:val="22"/>
          <w:szCs w:val="22"/>
        </w:rPr>
        <w:t>от ________________________________________</w:t>
      </w:r>
    </w:p>
    <w:p w:rsidR="00D3426F" w:rsidRPr="00F95A9C" w:rsidRDefault="00D3426F" w:rsidP="00FC65E0">
      <w:pPr>
        <w:pStyle w:val="Standard"/>
        <w:ind w:left="4365"/>
        <w:jc w:val="right"/>
        <w:rPr>
          <w:rFonts w:ascii="Times New Roman" w:hAnsi="Times New Roman" w:cs="Times New Roman"/>
          <w:sz w:val="22"/>
          <w:szCs w:val="22"/>
        </w:rPr>
      </w:pPr>
      <w:r w:rsidRPr="00F95A9C">
        <w:rPr>
          <w:rFonts w:ascii="Times New Roman" w:hAnsi="Times New Roman" w:cs="Times New Roman"/>
          <w:color w:val="111111"/>
          <w:sz w:val="22"/>
          <w:szCs w:val="22"/>
        </w:rPr>
        <w:t>__________________________________________</w:t>
      </w:r>
    </w:p>
    <w:p w:rsidR="00D3426F" w:rsidRDefault="00FC65E0" w:rsidP="00FC65E0">
      <w:pPr>
        <w:pStyle w:val="Standard"/>
        <w:ind w:left="4366"/>
        <w:jc w:val="center"/>
        <w:rPr>
          <w:rFonts w:ascii="Times New Roman" w:hAnsi="Times New Roman" w:cs="Times New Roman"/>
          <w:color w:val="111111"/>
          <w:sz w:val="18"/>
          <w:szCs w:val="18"/>
        </w:rPr>
      </w:pPr>
      <w:r>
        <w:rPr>
          <w:rFonts w:ascii="Times New Roman" w:hAnsi="Times New Roman" w:cs="Times New Roman"/>
          <w:color w:val="111111"/>
          <w:sz w:val="18"/>
          <w:szCs w:val="18"/>
        </w:rPr>
        <w:t xml:space="preserve">                         </w:t>
      </w:r>
      <w:r w:rsidR="00D3426F" w:rsidRPr="00FC65E0">
        <w:rPr>
          <w:rFonts w:ascii="Times New Roman" w:hAnsi="Times New Roman" w:cs="Times New Roman"/>
          <w:color w:val="111111"/>
          <w:sz w:val="18"/>
          <w:szCs w:val="18"/>
        </w:rPr>
        <w:t xml:space="preserve">(фамилия, имя, отчество (при наличии) физического </w:t>
      </w:r>
      <w:r w:rsidRPr="00FC65E0">
        <w:rPr>
          <w:rFonts w:ascii="Times New Roman" w:hAnsi="Times New Roman" w:cs="Times New Roman"/>
          <w:color w:val="111111"/>
          <w:sz w:val="18"/>
          <w:szCs w:val="18"/>
        </w:rPr>
        <w:br/>
      </w:r>
      <w:r>
        <w:rPr>
          <w:rFonts w:ascii="Times New Roman" w:hAnsi="Times New Roman" w:cs="Times New Roman"/>
          <w:color w:val="111111"/>
          <w:sz w:val="18"/>
          <w:szCs w:val="18"/>
        </w:rPr>
        <w:t xml:space="preserve">                           </w:t>
      </w:r>
      <w:r w:rsidR="00D3426F" w:rsidRPr="00FC65E0">
        <w:rPr>
          <w:rFonts w:ascii="Times New Roman" w:hAnsi="Times New Roman" w:cs="Times New Roman"/>
          <w:color w:val="111111"/>
          <w:sz w:val="18"/>
          <w:szCs w:val="18"/>
        </w:rPr>
        <w:t>лица или полное наименование юридического лица)</w:t>
      </w:r>
    </w:p>
    <w:p w:rsidR="00FC65E0" w:rsidRPr="00FC65E0" w:rsidRDefault="00FC65E0" w:rsidP="00FC65E0">
      <w:pPr>
        <w:pStyle w:val="Standard"/>
        <w:ind w:left="4365"/>
        <w:jc w:val="right"/>
        <w:rPr>
          <w:rFonts w:ascii="Times New Roman" w:hAnsi="Times New Roman" w:cs="Times New Roman"/>
          <w:color w:val="111111"/>
          <w:sz w:val="16"/>
          <w:szCs w:val="16"/>
        </w:rPr>
      </w:pPr>
    </w:p>
    <w:p w:rsidR="00D3426F" w:rsidRPr="00F95A9C" w:rsidRDefault="00D3426F" w:rsidP="00FC65E0">
      <w:pPr>
        <w:pStyle w:val="Standard"/>
        <w:ind w:left="4365"/>
        <w:jc w:val="right"/>
        <w:rPr>
          <w:rFonts w:ascii="Times New Roman" w:hAnsi="Times New Roman" w:cs="Times New Roman"/>
          <w:sz w:val="22"/>
          <w:szCs w:val="22"/>
        </w:rPr>
      </w:pPr>
      <w:r w:rsidRPr="00F95A9C">
        <w:rPr>
          <w:rFonts w:ascii="Times New Roman" w:hAnsi="Times New Roman" w:cs="Times New Roman"/>
          <w:color w:val="111111"/>
          <w:sz w:val="22"/>
          <w:szCs w:val="22"/>
        </w:rPr>
        <w:t xml:space="preserve">почтовый </w:t>
      </w:r>
      <w:proofErr w:type="gramStart"/>
      <w:r w:rsidRPr="00F95A9C">
        <w:rPr>
          <w:rFonts w:ascii="Times New Roman" w:hAnsi="Times New Roman" w:cs="Times New Roman"/>
          <w:color w:val="111111"/>
          <w:sz w:val="22"/>
          <w:szCs w:val="22"/>
        </w:rPr>
        <w:t>адрес:_</w:t>
      </w:r>
      <w:proofErr w:type="gramEnd"/>
      <w:r w:rsidRPr="00F95A9C">
        <w:rPr>
          <w:rFonts w:ascii="Times New Roman" w:hAnsi="Times New Roman" w:cs="Times New Roman"/>
          <w:color w:val="111111"/>
          <w:sz w:val="22"/>
          <w:szCs w:val="22"/>
        </w:rPr>
        <w:t>___________________________ __________________________________________</w:t>
      </w:r>
    </w:p>
    <w:p w:rsidR="00D3426F" w:rsidRPr="00F95A9C" w:rsidRDefault="00D3426F" w:rsidP="00FC65E0">
      <w:pPr>
        <w:pStyle w:val="Standard"/>
        <w:spacing w:line="259" w:lineRule="atLeast"/>
        <w:ind w:left="4365"/>
        <w:jc w:val="right"/>
        <w:rPr>
          <w:rFonts w:ascii="Times New Roman" w:hAnsi="Times New Roman" w:cs="Times New Roman"/>
          <w:sz w:val="22"/>
          <w:szCs w:val="22"/>
        </w:rPr>
      </w:pPr>
      <w:r w:rsidRPr="00F95A9C">
        <w:rPr>
          <w:rFonts w:ascii="Times New Roman" w:hAnsi="Times New Roman" w:cs="Times New Roman"/>
          <w:color w:val="111111"/>
          <w:sz w:val="22"/>
          <w:szCs w:val="22"/>
        </w:rPr>
        <w:t xml:space="preserve">контактный </w:t>
      </w:r>
      <w:proofErr w:type="gramStart"/>
      <w:r w:rsidRPr="00F95A9C">
        <w:rPr>
          <w:rFonts w:ascii="Times New Roman" w:hAnsi="Times New Roman" w:cs="Times New Roman"/>
          <w:color w:val="111111"/>
          <w:sz w:val="22"/>
          <w:szCs w:val="22"/>
        </w:rPr>
        <w:t>тел:_</w:t>
      </w:r>
      <w:proofErr w:type="gramEnd"/>
      <w:r w:rsidRPr="00F95A9C">
        <w:rPr>
          <w:rFonts w:ascii="Times New Roman" w:hAnsi="Times New Roman" w:cs="Times New Roman"/>
          <w:color w:val="111111"/>
          <w:sz w:val="22"/>
          <w:szCs w:val="22"/>
        </w:rPr>
        <w:t>___________________________</w:t>
      </w:r>
    </w:p>
    <w:p w:rsidR="00D3426F" w:rsidRPr="00F95A9C" w:rsidRDefault="00D3426F" w:rsidP="00FC65E0">
      <w:pPr>
        <w:pStyle w:val="Standard"/>
        <w:spacing w:line="259" w:lineRule="atLeast"/>
        <w:ind w:left="4365"/>
        <w:jc w:val="right"/>
        <w:rPr>
          <w:rFonts w:ascii="Times New Roman" w:hAnsi="Times New Roman" w:cs="Times New Roman"/>
          <w:sz w:val="22"/>
          <w:szCs w:val="22"/>
        </w:rPr>
      </w:pPr>
      <w:r w:rsidRPr="00F95A9C">
        <w:rPr>
          <w:rFonts w:ascii="Times New Roman" w:hAnsi="Times New Roman" w:cs="Times New Roman"/>
          <w:color w:val="111111"/>
          <w:sz w:val="22"/>
          <w:szCs w:val="22"/>
        </w:rPr>
        <w:t xml:space="preserve">адрес электронной </w:t>
      </w:r>
      <w:proofErr w:type="gramStart"/>
      <w:r w:rsidRPr="00F95A9C">
        <w:rPr>
          <w:rFonts w:ascii="Times New Roman" w:hAnsi="Times New Roman" w:cs="Times New Roman"/>
          <w:color w:val="111111"/>
          <w:sz w:val="22"/>
          <w:szCs w:val="22"/>
        </w:rPr>
        <w:t>почты:_</w:t>
      </w:r>
      <w:proofErr w:type="gramEnd"/>
      <w:r w:rsidRPr="00F95A9C">
        <w:rPr>
          <w:rFonts w:ascii="Times New Roman" w:hAnsi="Times New Roman" w:cs="Times New Roman"/>
          <w:color w:val="111111"/>
          <w:sz w:val="22"/>
          <w:szCs w:val="22"/>
        </w:rPr>
        <w:t>___________________</w:t>
      </w:r>
    </w:p>
    <w:p w:rsidR="00D3426F" w:rsidRDefault="00D3426F" w:rsidP="00FC65E0">
      <w:pPr>
        <w:pStyle w:val="Standard"/>
        <w:ind w:left="4535"/>
        <w:jc w:val="right"/>
        <w:rPr>
          <w:rFonts w:ascii="Times New Roman" w:hAnsi="Times New Roman" w:cs="Times New Roman"/>
          <w:color w:val="111111"/>
          <w:sz w:val="22"/>
          <w:szCs w:val="22"/>
        </w:rPr>
      </w:pPr>
    </w:p>
    <w:p w:rsidR="006F7927" w:rsidRPr="00F95A9C" w:rsidRDefault="006F7927" w:rsidP="00FC65E0">
      <w:pPr>
        <w:pStyle w:val="Standard"/>
        <w:ind w:left="4535"/>
        <w:jc w:val="right"/>
        <w:rPr>
          <w:rFonts w:ascii="Times New Roman" w:hAnsi="Times New Roman" w:cs="Times New Roman"/>
          <w:color w:val="111111"/>
          <w:sz w:val="22"/>
          <w:szCs w:val="22"/>
        </w:rPr>
      </w:pPr>
    </w:p>
    <w:p w:rsidR="00D3426F" w:rsidRPr="00F95A9C" w:rsidRDefault="00D3426F">
      <w:pPr>
        <w:suppressAutoHyphens w:val="0"/>
        <w:autoSpaceDE w:val="0"/>
        <w:jc w:val="center"/>
        <w:rPr>
          <w:rFonts w:ascii="Times New Roman" w:hAnsi="Times New Roman" w:cs="Times New Roman"/>
          <w:sz w:val="22"/>
          <w:szCs w:val="22"/>
        </w:rPr>
      </w:pPr>
      <w:r w:rsidRPr="00F95A9C">
        <w:rPr>
          <w:rFonts w:ascii="Times New Roman" w:hAnsi="Times New Roman" w:cs="Times New Roman"/>
          <w:b/>
          <w:bCs/>
          <w:color w:val="111111"/>
          <w:sz w:val="22"/>
          <w:szCs w:val="22"/>
        </w:rPr>
        <w:t xml:space="preserve">Замечания к </w:t>
      </w:r>
      <w:r w:rsidR="001F27E9" w:rsidRPr="00F95A9C">
        <w:rPr>
          <w:rFonts w:ascii="Times New Roman" w:hAnsi="Times New Roman" w:cs="Times New Roman"/>
          <w:b/>
          <w:bCs/>
          <w:color w:val="111111"/>
          <w:sz w:val="22"/>
          <w:szCs w:val="22"/>
        </w:rPr>
        <w:t>проекту отчета</w:t>
      </w:r>
      <w:r w:rsidRPr="00F95A9C">
        <w:rPr>
          <w:rFonts w:ascii="Times New Roman" w:hAnsi="Times New Roman" w:cs="Times New Roman"/>
          <w:b/>
          <w:bCs/>
          <w:sz w:val="22"/>
          <w:szCs w:val="22"/>
        </w:rPr>
        <w:t>,</w:t>
      </w:r>
    </w:p>
    <w:p w:rsidR="00D3426F" w:rsidRPr="00F95A9C" w:rsidRDefault="00D3426F">
      <w:pPr>
        <w:suppressAutoHyphens w:val="0"/>
        <w:autoSpaceDE w:val="0"/>
        <w:jc w:val="center"/>
        <w:rPr>
          <w:rFonts w:ascii="Times New Roman" w:hAnsi="Times New Roman" w:cs="Times New Roman"/>
          <w:sz w:val="22"/>
          <w:szCs w:val="22"/>
        </w:rPr>
      </w:pPr>
      <w:r w:rsidRPr="00F95A9C">
        <w:rPr>
          <w:rFonts w:ascii="Times New Roman" w:eastAsia="Times New Roman" w:hAnsi="Times New Roman" w:cs="Times New Roman"/>
          <w:b/>
          <w:bCs/>
          <w:color w:val="111111"/>
          <w:kern w:val="0"/>
          <w:sz w:val="22"/>
          <w:szCs w:val="22"/>
          <w:lang w:eastAsia="ru-RU"/>
        </w:rPr>
        <w:t>связанные с определением кадастровой стоимости</w:t>
      </w:r>
    </w:p>
    <w:p w:rsidR="00D3426F" w:rsidRPr="00F95A9C" w:rsidRDefault="00D3426F">
      <w:pPr>
        <w:pStyle w:val="Standard"/>
        <w:spacing w:line="259" w:lineRule="atLeast"/>
        <w:ind w:firstLine="567"/>
        <w:jc w:val="both"/>
        <w:rPr>
          <w:rFonts w:ascii="Times New Roman" w:hAnsi="Times New Roman" w:cs="Times New Roman"/>
          <w:b/>
          <w:bCs/>
          <w:color w:val="111111"/>
          <w:sz w:val="22"/>
          <w:szCs w:val="22"/>
        </w:rPr>
      </w:pPr>
    </w:p>
    <w:p w:rsidR="00D3426F" w:rsidRPr="00F95A9C" w:rsidRDefault="00D3426F" w:rsidP="00BE0D62">
      <w:pPr>
        <w:pStyle w:val="Standard"/>
        <w:spacing w:line="276" w:lineRule="auto"/>
        <w:ind w:firstLine="737"/>
        <w:jc w:val="both"/>
        <w:rPr>
          <w:rFonts w:ascii="Times New Roman" w:hAnsi="Times New Roman" w:cs="Times New Roman"/>
          <w:sz w:val="22"/>
          <w:szCs w:val="22"/>
        </w:rPr>
      </w:pPr>
      <w:r w:rsidRPr="00F95A9C">
        <w:rPr>
          <w:rFonts w:ascii="Times New Roman" w:hAnsi="Times New Roman" w:cs="Times New Roman"/>
          <w:color w:val="111111"/>
          <w:sz w:val="22"/>
          <w:szCs w:val="22"/>
        </w:rPr>
        <w:t xml:space="preserve">Направляю замечание(я) к </w:t>
      </w:r>
      <w:r w:rsidR="001F27E9" w:rsidRPr="00F95A9C">
        <w:rPr>
          <w:rFonts w:ascii="Times New Roman" w:hAnsi="Times New Roman" w:cs="Times New Roman"/>
          <w:color w:val="111111"/>
          <w:sz w:val="22"/>
          <w:szCs w:val="22"/>
        </w:rPr>
        <w:t>проекту отчета</w:t>
      </w:r>
      <w:r w:rsidRPr="00F95A9C">
        <w:rPr>
          <w:rFonts w:ascii="Times New Roman" w:hAnsi="Times New Roman" w:cs="Times New Roman"/>
          <w:color w:val="111111"/>
          <w:sz w:val="22"/>
          <w:szCs w:val="22"/>
        </w:rPr>
        <w:t xml:space="preserve"> в отношении определения кадастровой стоимости объекта недвижимости с </w:t>
      </w:r>
      <w:r w:rsidR="00F95A9C" w:rsidRPr="00F95A9C">
        <w:rPr>
          <w:rFonts w:ascii="Times New Roman" w:hAnsi="Times New Roman" w:cs="Times New Roman"/>
          <w:color w:val="111111"/>
          <w:sz w:val="22"/>
          <w:szCs w:val="22"/>
        </w:rPr>
        <w:t xml:space="preserve">кадастровым номером </w:t>
      </w:r>
      <w:r w:rsidR="00FC65E0">
        <w:rPr>
          <w:rFonts w:ascii="Times New Roman" w:hAnsi="Times New Roman" w:cs="Times New Roman"/>
          <w:color w:val="111111"/>
          <w:sz w:val="22"/>
          <w:szCs w:val="22"/>
        </w:rPr>
        <w:t>_</w:t>
      </w:r>
      <w:r w:rsidRPr="00F95A9C">
        <w:rPr>
          <w:rFonts w:ascii="Times New Roman" w:hAnsi="Times New Roman" w:cs="Times New Roman"/>
          <w:color w:val="111111"/>
          <w:sz w:val="22"/>
          <w:szCs w:val="22"/>
        </w:rPr>
        <w:t>_</w:t>
      </w:r>
      <w:r w:rsidR="001F27E9" w:rsidRPr="00F95A9C">
        <w:rPr>
          <w:rFonts w:ascii="Times New Roman" w:hAnsi="Times New Roman" w:cs="Times New Roman"/>
          <w:color w:val="111111"/>
          <w:sz w:val="22"/>
          <w:szCs w:val="22"/>
        </w:rPr>
        <w:t>______________________________.</w:t>
      </w:r>
    </w:p>
    <w:p w:rsidR="00D3426F" w:rsidRPr="00F95A9C" w:rsidRDefault="00D3426F" w:rsidP="00BE0D62">
      <w:pPr>
        <w:pStyle w:val="Standard"/>
        <w:spacing w:line="276" w:lineRule="auto"/>
        <w:ind w:firstLine="737"/>
        <w:jc w:val="both"/>
        <w:rPr>
          <w:rFonts w:ascii="Times New Roman" w:hAnsi="Times New Roman" w:cs="Times New Roman"/>
          <w:sz w:val="22"/>
          <w:szCs w:val="22"/>
        </w:rPr>
      </w:pPr>
      <w:r w:rsidRPr="00F95A9C">
        <w:rPr>
          <w:rFonts w:ascii="Times New Roman" w:hAnsi="Times New Roman" w:cs="Times New Roman"/>
          <w:color w:val="111111"/>
          <w:sz w:val="22"/>
          <w:szCs w:val="22"/>
        </w:rPr>
        <w:t xml:space="preserve">Замечание(я) к </w:t>
      </w:r>
      <w:r w:rsidR="001F27E9" w:rsidRPr="00F95A9C">
        <w:rPr>
          <w:rFonts w:ascii="Times New Roman" w:hAnsi="Times New Roman" w:cs="Times New Roman"/>
          <w:color w:val="111111"/>
          <w:sz w:val="22"/>
          <w:szCs w:val="22"/>
        </w:rPr>
        <w:t xml:space="preserve">проекту отчета заключается </w:t>
      </w:r>
      <w:r w:rsidRPr="00F95A9C">
        <w:rPr>
          <w:rFonts w:ascii="Times New Roman" w:hAnsi="Times New Roman" w:cs="Times New Roman"/>
          <w:color w:val="111111"/>
          <w:sz w:val="22"/>
          <w:szCs w:val="22"/>
        </w:rPr>
        <w:t>в следующем: ____________________________________________________________</w:t>
      </w:r>
      <w:r w:rsidR="004A685F" w:rsidRPr="00F95A9C">
        <w:rPr>
          <w:rFonts w:ascii="Times New Roman" w:hAnsi="Times New Roman" w:cs="Times New Roman"/>
          <w:color w:val="111111"/>
          <w:sz w:val="22"/>
          <w:szCs w:val="22"/>
        </w:rPr>
        <w:t>_____________</w:t>
      </w:r>
      <w:r w:rsidRPr="00F95A9C">
        <w:rPr>
          <w:rFonts w:ascii="Times New Roman" w:hAnsi="Times New Roman" w:cs="Times New Roman"/>
          <w:color w:val="111111"/>
          <w:sz w:val="22"/>
          <w:szCs w:val="22"/>
        </w:rPr>
        <w:t>___</w:t>
      </w:r>
      <w:r w:rsidR="00F95A9C" w:rsidRPr="00F95A9C">
        <w:rPr>
          <w:rFonts w:ascii="Times New Roman" w:hAnsi="Times New Roman" w:cs="Times New Roman"/>
          <w:color w:val="111111"/>
          <w:sz w:val="22"/>
          <w:szCs w:val="22"/>
        </w:rPr>
        <w:t>______</w:t>
      </w:r>
      <w:r w:rsidRPr="00F95A9C">
        <w:rPr>
          <w:rFonts w:ascii="Times New Roman" w:hAnsi="Times New Roman" w:cs="Times New Roman"/>
          <w:color w:val="111111"/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D3426F" w:rsidRPr="00F95A9C" w:rsidRDefault="00D3426F" w:rsidP="00BE0D62">
      <w:pPr>
        <w:pStyle w:val="Standard"/>
        <w:spacing w:line="276" w:lineRule="auto"/>
        <w:ind w:firstLine="737"/>
        <w:jc w:val="both"/>
        <w:rPr>
          <w:rFonts w:ascii="Times New Roman" w:hAnsi="Times New Roman" w:cs="Times New Roman"/>
          <w:sz w:val="22"/>
          <w:szCs w:val="22"/>
        </w:rPr>
      </w:pPr>
      <w:r w:rsidRPr="00F95A9C">
        <w:rPr>
          <w:rFonts w:ascii="Times New Roman" w:hAnsi="Times New Roman" w:cs="Times New Roman"/>
          <w:color w:val="111111"/>
          <w:sz w:val="22"/>
          <w:szCs w:val="22"/>
        </w:rPr>
        <w:t xml:space="preserve">Номера страниц </w:t>
      </w:r>
      <w:r w:rsidR="00512638" w:rsidRPr="00F95A9C">
        <w:rPr>
          <w:rFonts w:ascii="Times New Roman" w:hAnsi="Times New Roman" w:cs="Times New Roman"/>
          <w:color w:val="111111"/>
          <w:sz w:val="22"/>
          <w:szCs w:val="22"/>
        </w:rPr>
        <w:t>проекта отчета____________________</w:t>
      </w:r>
      <w:r w:rsidRPr="00F95A9C">
        <w:rPr>
          <w:rFonts w:ascii="Times New Roman" w:hAnsi="Times New Roman" w:cs="Times New Roman"/>
          <w:color w:val="111111"/>
          <w:sz w:val="22"/>
          <w:szCs w:val="22"/>
        </w:rPr>
        <w:t>_______________________</w:t>
      </w:r>
      <w:r w:rsidR="00F95A9C" w:rsidRPr="00F95A9C">
        <w:rPr>
          <w:rFonts w:ascii="Times New Roman" w:hAnsi="Times New Roman" w:cs="Times New Roman"/>
          <w:color w:val="111111"/>
          <w:sz w:val="22"/>
          <w:szCs w:val="22"/>
        </w:rPr>
        <w:t>_____</w:t>
      </w:r>
      <w:r w:rsidR="00FC65E0">
        <w:rPr>
          <w:rFonts w:ascii="Times New Roman" w:hAnsi="Times New Roman" w:cs="Times New Roman"/>
          <w:color w:val="111111"/>
          <w:sz w:val="22"/>
          <w:szCs w:val="22"/>
        </w:rPr>
        <w:t>_______</w:t>
      </w:r>
      <w:r w:rsidR="00F95A9C" w:rsidRPr="00F95A9C">
        <w:rPr>
          <w:rFonts w:ascii="Times New Roman" w:hAnsi="Times New Roman" w:cs="Times New Roman"/>
          <w:color w:val="111111"/>
          <w:sz w:val="22"/>
          <w:szCs w:val="22"/>
        </w:rPr>
        <w:t>_</w:t>
      </w:r>
    </w:p>
    <w:p w:rsidR="00D3426F" w:rsidRPr="00F95A9C" w:rsidRDefault="00D3426F" w:rsidP="00BE0D62">
      <w:pPr>
        <w:pStyle w:val="Standard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95A9C">
        <w:rPr>
          <w:rFonts w:ascii="Times New Roman" w:hAnsi="Times New Roman" w:cs="Times New Roman"/>
          <w:color w:val="111111"/>
          <w:sz w:val="22"/>
          <w:szCs w:val="22"/>
        </w:rPr>
        <w:t>__________________________________________________________________________</w:t>
      </w:r>
      <w:r w:rsidR="00F95A9C" w:rsidRPr="00F95A9C">
        <w:rPr>
          <w:rFonts w:ascii="Times New Roman" w:hAnsi="Times New Roman" w:cs="Times New Roman"/>
          <w:color w:val="111111"/>
          <w:sz w:val="22"/>
          <w:szCs w:val="22"/>
        </w:rPr>
        <w:t>____</w:t>
      </w:r>
      <w:r w:rsidR="00FC65E0">
        <w:rPr>
          <w:rFonts w:ascii="Times New Roman" w:hAnsi="Times New Roman" w:cs="Times New Roman"/>
          <w:color w:val="111111"/>
          <w:sz w:val="22"/>
          <w:szCs w:val="22"/>
        </w:rPr>
        <w:t>_______</w:t>
      </w:r>
      <w:r w:rsidR="00F95A9C" w:rsidRPr="00F95A9C">
        <w:rPr>
          <w:rFonts w:ascii="Times New Roman" w:hAnsi="Times New Roman" w:cs="Times New Roman"/>
          <w:color w:val="111111"/>
          <w:sz w:val="22"/>
          <w:szCs w:val="22"/>
        </w:rPr>
        <w:t>___</w:t>
      </w:r>
      <w:r w:rsidRPr="00F95A9C">
        <w:rPr>
          <w:rFonts w:ascii="Times New Roman" w:hAnsi="Times New Roman" w:cs="Times New Roman"/>
          <w:color w:val="111111"/>
          <w:sz w:val="22"/>
          <w:szCs w:val="22"/>
        </w:rPr>
        <w:t>_.</w:t>
      </w:r>
    </w:p>
    <w:p w:rsidR="00D3426F" w:rsidRPr="000D0A91" w:rsidRDefault="00D3426F" w:rsidP="00BE0D62">
      <w:pPr>
        <w:pStyle w:val="Standard"/>
        <w:spacing w:line="276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0D0A91">
        <w:rPr>
          <w:rFonts w:ascii="Times New Roman" w:eastAsia="Times New Roman" w:hAnsi="Times New Roman" w:cs="Times New Roman"/>
          <w:color w:val="111111"/>
          <w:sz w:val="18"/>
          <w:szCs w:val="18"/>
        </w:rPr>
        <w:t xml:space="preserve"> </w:t>
      </w:r>
      <w:r w:rsidRPr="000D0A91">
        <w:rPr>
          <w:rFonts w:ascii="Times New Roman" w:hAnsi="Times New Roman" w:cs="Times New Roman"/>
          <w:color w:val="111111"/>
          <w:sz w:val="18"/>
          <w:szCs w:val="18"/>
        </w:rPr>
        <w:t>(по желанию)</w:t>
      </w:r>
    </w:p>
    <w:p w:rsidR="00D3426F" w:rsidRPr="00F95A9C" w:rsidRDefault="00D3426F" w:rsidP="00BE0D62">
      <w:pPr>
        <w:pStyle w:val="Standard"/>
        <w:spacing w:line="276" w:lineRule="auto"/>
        <w:ind w:firstLine="737"/>
        <w:jc w:val="both"/>
        <w:rPr>
          <w:rFonts w:ascii="Times New Roman" w:hAnsi="Times New Roman" w:cs="Times New Roman"/>
          <w:sz w:val="22"/>
          <w:szCs w:val="22"/>
        </w:rPr>
      </w:pPr>
    </w:p>
    <w:p w:rsidR="00D3426F" w:rsidRPr="00F95A9C" w:rsidRDefault="00D3426F" w:rsidP="00BE0D62">
      <w:pPr>
        <w:pStyle w:val="Standard"/>
        <w:spacing w:line="276" w:lineRule="auto"/>
        <w:ind w:firstLine="737"/>
        <w:jc w:val="both"/>
        <w:rPr>
          <w:rFonts w:ascii="Times New Roman" w:hAnsi="Times New Roman" w:cs="Times New Roman"/>
          <w:sz w:val="22"/>
          <w:szCs w:val="22"/>
        </w:rPr>
      </w:pPr>
      <w:r w:rsidRPr="00F95A9C">
        <w:rPr>
          <w:rFonts w:ascii="Times New Roman" w:hAnsi="Times New Roman" w:cs="Times New Roman"/>
          <w:color w:val="111111"/>
          <w:sz w:val="22"/>
          <w:szCs w:val="22"/>
        </w:rPr>
        <w:t>Я уведомлен о возможности ознакомления посредством официального сайта</w:t>
      </w:r>
      <w:r w:rsidRPr="00F95A9C">
        <w:rPr>
          <w:rFonts w:ascii="Times New Roman" w:hAnsi="Times New Roman" w:cs="Times New Roman"/>
          <w:color w:val="111111"/>
          <w:sz w:val="22"/>
          <w:szCs w:val="22"/>
        </w:rPr>
        <w:br/>
        <w:t>(</w:t>
      </w:r>
      <w:proofErr w:type="spellStart"/>
      <w:r w:rsidRPr="00F95A9C">
        <w:rPr>
          <w:rFonts w:ascii="Times New Roman" w:hAnsi="Times New Roman" w:cs="Times New Roman"/>
          <w:color w:val="111111"/>
          <w:sz w:val="22"/>
          <w:szCs w:val="22"/>
          <w:lang w:val="en-US"/>
        </w:rPr>
        <w:t>bti</w:t>
      </w:r>
      <w:proofErr w:type="spellEnd"/>
      <w:r w:rsidRPr="00F95A9C">
        <w:rPr>
          <w:rFonts w:ascii="Times New Roman" w:hAnsi="Times New Roman" w:cs="Times New Roman"/>
          <w:color w:val="111111"/>
          <w:sz w:val="22"/>
          <w:szCs w:val="22"/>
        </w:rPr>
        <w:t>-</w:t>
      </w:r>
      <w:proofErr w:type="spellStart"/>
      <w:r w:rsidRPr="00F95A9C">
        <w:rPr>
          <w:rFonts w:ascii="Times New Roman" w:hAnsi="Times New Roman" w:cs="Times New Roman"/>
          <w:color w:val="111111"/>
          <w:sz w:val="22"/>
          <w:szCs w:val="22"/>
          <w:lang w:val="en-US"/>
        </w:rPr>
        <w:t>tula</w:t>
      </w:r>
      <w:proofErr w:type="spellEnd"/>
      <w:r w:rsidRPr="00F95A9C">
        <w:rPr>
          <w:rFonts w:ascii="Times New Roman" w:hAnsi="Times New Roman" w:cs="Times New Roman"/>
          <w:color w:val="111111"/>
          <w:sz w:val="22"/>
          <w:szCs w:val="22"/>
        </w:rPr>
        <w:t>.</w:t>
      </w:r>
      <w:proofErr w:type="spellStart"/>
      <w:r w:rsidRPr="00F95A9C">
        <w:rPr>
          <w:rFonts w:ascii="Times New Roman" w:hAnsi="Times New Roman" w:cs="Times New Roman"/>
          <w:color w:val="111111"/>
          <w:sz w:val="22"/>
          <w:szCs w:val="22"/>
          <w:lang w:val="en-US"/>
        </w:rPr>
        <w:t>ru</w:t>
      </w:r>
      <w:proofErr w:type="spellEnd"/>
      <w:r w:rsidRPr="00F95A9C">
        <w:rPr>
          <w:rFonts w:ascii="Times New Roman" w:hAnsi="Times New Roman" w:cs="Times New Roman"/>
          <w:color w:val="111111"/>
          <w:sz w:val="22"/>
          <w:szCs w:val="22"/>
        </w:rPr>
        <w:t xml:space="preserve">) в информационно-телекоммуникационной сети «Интернет» с обновленным </w:t>
      </w:r>
      <w:r w:rsidR="00162854" w:rsidRPr="00F95A9C">
        <w:rPr>
          <w:rFonts w:ascii="Times New Roman" w:hAnsi="Times New Roman" w:cs="Times New Roman"/>
          <w:color w:val="111111"/>
          <w:sz w:val="22"/>
          <w:szCs w:val="22"/>
        </w:rPr>
        <w:t>проектом отчета</w:t>
      </w:r>
      <w:r w:rsidRPr="00F95A9C">
        <w:rPr>
          <w:rFonts w:ascii="Times New Roman" w:hAnsi="Times New Roman" w:cs="Times New Roman"/>
          <w:color w:val="111111"/>
          <w:sz w:val="22"/>
          <w:szCs w:val="22"/>
        </w:rPr>
        <w:t xml:space="preserve">, информацией о кадастровых номерах объектов недвижимости, информацией, отражающей описание проведенного пересчета кадастровой стоимости каждого из объектов недвижимости с обоснованием учета замечания к </w:t>
      </w:r>
      <w:r w:rsidR="001F27E9" w:rsidRPr="00F95A9C">
        <w:rPr>
          <w:rFonts w:ascii="Times New Roman" w:hAnsi="Times New Roman" w:cs="Times New Roman"/>
          <w:color w:val="111111"/>
          <w:sz w:val="22"/>
          <w:szCs w:val="22"/>
        </w:rPr>
        <w:t>проекту отчета</w:t>
      </w:r>
      <w:r w:rsidRPr="00F95A9C">
        <w:rPr>
          <w:rFonts w:ascii="Times New Roman" w:hAnsi="Times New Roman" w:cs="Times New Roman"/>
          <w:color w:val="111111"/>
          <w:sz w:val="22"/>
          <w:szCs w:val="22"/>
        </w:rPr>
        <w:t xml:space="preserve">, информацией о поступивших замечаниях к </w:t>
      </w:r>
      <w:r w:rsidR="001F27E9" w:rsidRPr="00F95A9C">
        <w:rPr>
          <w:rFonts w:ascii="Times New Roman" w:hAnsi="Times New Roman" w:cs="Times New Roman"/>
          <w:color w:val="111111"/>
          <w:sz w:val="22"/>
          <w:szCs w:val="22"/>
        </w:rPr>
        <w:t>проекту отчета</w:t>
      </w:r>
      <w:r w:rsidRPr="00F95A9C">
        <w:rPr>
          <w:rFonts w:ascii="Times New Roman" w:hAnsi="Times New Roman" w:cs="Times New Roman"/>
          <w:color w:val="111111"/>
          <w:sz w:val="22"/>
          <w:szCs w:val="22"/>
        </w:rPr>
        <w:t>, которые не были учтены, с</w:t>
      </w:r>
      <w:r w:rsidR="005C57C9" w:rsidRPr="00F95A9C">
        <w:rPr>
          <w:rFonts w:ascii="Times New Roman" w:hAnsi="Times New Roman" w:cs="Times New Roman"/>
          <w:color w:val="111111"/>
          <w:sz w:val="22"/>
          <w:szCs w:val="22"/>
        </w:rPr>
        <w:t> </w:t>
      </w:r>
      <w:r w:rsidRPr="00F95A9C">
        <w:rPr>
          <w:rFonts w:ascii="Times New Roman" w:hAnsi="Times New Roman" w:cs="Times New Roman"/>
          <w:color w:val="111111"/>
          <w:sz w:val="22"/>
          <w:szCs w:val="22"/>
        </w:rPr>
        <w:t>соответствующим обоснованием отказа в их учете.</w:t>
      </w:r>
    </w:p>
    <w:p w:rsidR="00D3426F" w:rsidRPr="00F95A9C" w:rsidRDefault="00D3426F" w:rsidP="00BE0D62">
      <w:pPr>
        <w:pStyle w:val="Standard"/>
        <w:spacing w:line="276" w:lineRule="auto"/>
        <w:ind w:firstLine="737"/>
        <w:jc w:val="both"/>
        <w:rPr>
          <w:rFonts w:ascii="Times New Roman" w:hAnsi="Times New Roman" w:cs="Times New Roman"/>
          <w:color w:val="111111"/>
          <w:sz w:val="22"/>
          <w:szCs w:val="22"/>
        </w:rPr>
      </w:pPr>
    </w:p>
    <w:p w:rsidR="00D3426F" w:rsidRPr="00F95A9C" w:rsidRDefault="00F95A9C" w:rsidP="00BE0D62">
      <w:pPr>
        <w:pStyle w:val="Standard"/>
        <w:spacing w:line="276" w:lineRule="auto"/>
        <w:ind w:firstLine="73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111111"/>
          <w:sz w:val="22"/>
          <w:szCs w:val="22"/>
        </w:rPr>
        <w:t>Приложения</w:t>
      </w:r>
      <w:r w:rsidR="00D3426F" w:rsidRPr="00F95A9C">
        <w:rPr>
          <w:rFonts w:ascii="Times New Roman" w:hAnsi="Times New Roman" w:cs="Times New Roman"/>
          <w:color w:val="111111"/>
          <w:sz w:val="22"/>
          <w:szCs w:val="22"/>
        </w:rPr>
        <w:t>:</w:t>
      </w:r>
    </w:p>
    <w:p w:rsidR="00D3426F" w:rsidRPr="00F95A9C" w:rsidRDefault="00D3426F" w:rsidP="00BE0D62">
      <w:pPr>
        <w:pStyle w:val="Standard"/>
        <w:spacing w:line="276" w:lineRule="auto"/>
        <w:ind w:firstLine="737"/>
        <w:rPr>
          <w:rFonts w:ascii="Times New Roman" w:hAnsi="Times New Roman" w:cs="Times New Roman"/>
          <w:sz w:val="22"/>
          <w:szCs w:val="22"/>
        </w:rPr>
      </w:pPr>
      <w:r w:rsidRPr="00F95A9C">
        <w:rPr>
          <w:rFonts w:ascii="Times New Roman" w:hAnsi="Times New Roman" w:cs="Times New Roman"/>
          <w:color w:val="111111"/>
          <w:sz w:val="22"/>
          <w:szCs w:val="22"/>
        </w:rPr>
        <w:t>1.</w:t>
      </w:r>
    </w:p>
    <w:p w:rsidR="00D3426F" w:rsidRPr="00F95A9C" w:rsidRDefault="00D3426F" w:rsidP="00BE0D62">
      <w:pPr>
        <w:pStyle w:val="Standard"/>
        <w:spacing w:line="276" w:lineRule="auto"/>
        <w:ind w:firstLine="737"/>
        <w:rPr>
          <w:rFonts w:ascii="Times New Roman" w:hAnsi="Times New Roman" w:cs="Times New Roman"/>
          <w:sz w:val="22"/>
          <w:szCs w:val="22"/>
        </w:rPr>
      </w:pPr>
      <w:r w:rsidRPr="00F95A9C">
        <w:rPr>
          <w:rFonts w:ascii="Times New Roman" w:hAnsi="Times New Roman" w:cs="Times New Roman"/>
          <w:color w:val="111111"/>
          <w:sz w:val="22"/>
          <w:szCs w:val="22"/>
        </w:rPr>
        <w:t>2.</w:t>
      </w:r>
    </w:p>
    <w:p w:rsidR="00D3426F" w:rsidRPr="00F95A9C" w:rsidRDefault="00D3426F" w:rsidP="00BE0D62">
      <w:pPr>
        <w:pStyle w:val="Standard"/>
        <w:spacing w:line="276" w:lineRule="auto"/>
        <w:ind w:firstLine="737"/>
        <w:rPr>
          <w:rFonts w:ascii="Times New Roman" w:hAnsi="Times New Roman" w:cs="Times New Roman"/>
          <w:color w:val="111111"/>
          <w:sz w:val="22"/>
          <w:szCs w:val="22"/>
        </w:rPr>
      </w:pPr>
    </w:p>
    <w:p w:rsidR="00D3426F" w:rsidRPr="00F95A9C" w:rsidRDefault="00D3426F" w:rsidP="00BE0D62">
      <w:pPr>
        <w:pStyle w:val="Standard"/>
        <w:spacing w:line="276" w:lineRule="auto"/>
        <w:ind w:firstLine="794"/>
        <w:rPr>
          <w:rFonts w:ascii="Times New Roman" w:hAnsi="Times New Roman" w:cs="Times New Roman"/>
          <w:sz w:val="22"/>
          <w:szCs w:val="22"/>
        </w:rPr>
      </w:pPr>
      <w:r w:rsidRPr="00F95A9C">
        <w:rPr>
          <w:rFonts w:ascii="Times New Roman" w:hAnsi="Times New Roman" w:cs="Times New Roman"/>
          <w:color w:val="111111"/>
          <w:sz w:val="22"/>
          <w:szCs w:val="22"/>
        </w:rPr>
        <w:t xml:space="preserve">«____»______________ 20__ г.        </w:t>
      </w:r>
      <w:r w:rsidR="00B15EBD">
        <w:rPr>
          <w:rFonts w:ascii="Times New Roman" w:hAnsi="Times New Roman" w:cs="Times New Roman"/>
          <w:color w:val="111111"/>
          <w:sz w:val="22"/>
          <w:szCs w:val="22"/>
        </w:rPr>
        <w:t>__</w:t>
      </w:r>
      <w:r w:rsidRPr="00F95A9C">
        <w:rPr>
          <w:rFonts w:ascii="Times New Roman" w:hAnsi="Times New Roman" w:cs="Times New Roman"/>
          <w:color w:val="111111"/>
          <w:sz w:val="22"/>
          <w:szCs w:val="22"/>
        </w:rPr>
        <w:t>______</w:t>
      </w:r>
      <w:r w:rsidR="00B15EBD">
        <w:rPr>
          <w:rFonts w:ascii="Times New Roman" w:hAnsi="Times New Roman" w:cs="Times New Roman"/>
          <w:color w:val="111111"/>
          <w:sz w:val="22"/>
          <w:szCs w:val="22"/>
        </w:rPr>
        <w:t>_</w:t>
      </w:r>
      <w:r w:rsidRPr="00F95A9C">
        <w:rPr>
          <w:rFonts w:ascii="Times New Roman" w:hAnsi="Times New Roman" w:cs="Times New Roman"/>
          <w:color w:val="111111"/>
          <w:sz w:val="22"/>
          <w:szCs w:val="22"/>
        </w:rPr>
        <w:t xml:space="preserve">________  </w:t>
      </w:r>
      <w:r w:rsidR="00B15EBD">
        <w:rPr>
          <w:rFonts w:ascii="Times New Roman" w:hAnsi="Times New Roman" w:cs="Times New Roman"/>
          <w:color w:val="111111"/>
          <w:sz w:val="22"/>
          <w:szCs w:val="22"/>
        </w:rPr>
        <w:t xml:space="preserve">   </w:t>
      </w:r>
      <w:r w:rsidRPr="00F95A9C">
        <w:rPr>
          <w:rFonts w:ascii="Times New Roman" w:hAnsi="Times New Roman" w:cs="Times New Roman"/>
          <w:color w:val="111111"/>
          <w:sz w:val="22"/>
          <w:szCs w:val="22"/>
        </w:rPr>
        <w:t xml:space="preserve"> </w:t>
      </w:r>
      <w:r w:rsidR="00B15EBD">
        <w:rPr>
          <w:rFonts w:ascii="Times New Roman" w:hAnsi="Times New Roman" w:cs="Times New Roman"/>
          <w:color w:val="111111"/>
          <w:sz w:val="22"/>
          <w:szCs w:val="22"/>
        </w:rPr>
        <w:t xml:space="preserve">  </w:t>
      </w:r>
      <w:r w:rsidRPr="00F95A9C">
        <w:rPr>
          <w:rFonts w:ascii="Times New Roman" w:hAnsi="Times New Roman" w:cs="Times New Roman"/>
          <w:color w:val="111111"/>
          <w:sz w:val="22"/>
          <w:szCs w:val="22"/>
        </w:rPr>
        <w:t xml:space="preserve">  </w:t>
      </w:r>
      <w:r w:rsidR="00B15EBD">
        <w:rPr>
          <w:rFonts w:ascii="Times New Roman" w:hAnsi="Times New Roman" w:cs="Times New Roman"/>
          <w:color w:val="111111"/>
          <w:sz w:val="22"/>
          <w:szCs w:val="22"/>
        </w:rPr>
        <w:t>__</w:t>
      </w:r>
      <w:r w:rsidRPr="00F95A9C">
        <w:rPr>
          <w:rFonts w:ascii="Times New Roman" w:hAnsi="Times New Roman" w:cs="Times New Roman"/>
          <w:color w:val="111111"/>
          <w:sz w:val="22"/>
          <w:szCs w:val="22"/>
        </w:rPr>
        <w:t>_____________________</w:t>
      </w:r>
    </w:p>
    <w:p w:rsidR="00D3426F" w:rsidRPr="000D0A91" w:rsidRDefault="00D3426F">
      <w:pPr>
        <w:pStyle w:val="Standard"/>
        <w:rPr>
          <w:rFonts w:ascii="Times New Roman" w:hAnsi="Times New Roman" w:cs="Times New Roman"/>
          <w:sz w:val="18"/>
          <w:szCs w:val="18"/>
        </w:rPr>
      </w:pPr>
      <w:r w:rsidRPr="000D0A91">
        <w:rPr>
          <w:rFonts w:ascii="Times New Roman" w:eastAsia="Times New Roman" w:hAnsi="Times New Roman" w:cs="Times New Roman"/>
          <w:i/>
          <w:color w:val="111111"/>
          <w:sz w:val="18"/>
          <w:szCs w:val="18"/>
        </w:rPr>
        <w:t xml:space="preserve">                      </w:t>
      </w:r>
      <w:r w:rsidRPr="000D0A91">
        <w:rPr>
          <w:rFonts w:ascii="Times New Roman" w:eastAsia="Times New Roman CYR" w:hAnsi="Times New Roman" w:cs="Times New Roman"/>
          <w:color w:val="111111"/>
          <w:sz w:val="18"/>
          <w:szCs w:val="18"/>
        </w:rPr>
        <w:t xml:space="preserve">                                                                   </w:t>
      </w:r>
      <w:r w:rsidR="00F95A9C" w:rsidRPr="000D0A91">
        <w:rPr>
          <w:rFonts w:ascii="Times New Roman" w:eastAsia="Times New Roman CYR" w:hAnsi="Times New Roman" w:cs="Times New Roman"/>
          <w:color w:val="111111"/>
          <w:sz w:val="18"/>
          <w:szCs w:val="18"/>
        </w:rPr>
        <w:t xml:space="preserve">           </w:t>
      </w:r>
      <w:r w:rsidR="000D0A91">
        <w:rPr>
          <w:rFonts w:ascii="Times New Roman" w:eastAsia="Times New Roman CYR" w:hAnsi="Times New Roman" w:cs="Times New Roman"/>
          <w:color w:val="111111"/>
          <w:sz w:val="18"/>
          <w:szCs w:val="18"/>
        </w:rPr>
        <w:t xml:space="preserve">  </w:t>
      </w:r>
      <w:r w:rsidRPr="000D0A91">
        <w:rPr>
          <w:rFonts w:ascii="Times New Roman" w:eastAsia="Times New Roman CYR" w:hAnsi="Times New Roman" w:cs="Times New Roman"/>
          <w:color w:val="111111"/>
          <w:sz w:val="18"/>
          <w:szCs w:val="18"/>
        </w:rPr>
        <w:t xml:space="preserve">  </w:t>
      </w:r>
      <w:r w:rsidRPr="000D0A91">
        <w:rPr>
          <w:rFonts w:ascii="Times New Roman" w:hAnsi="Times New Roman" w:cs="Times New Roman"/>
          <w:color w:val="111111"/>
          <w:sz w:val="18"/>
          <w:szCs w:val="18"/>
        </w:rPr>
        <w:t>(</w:t>
      </w:r>
      <w:proofErr w:type="gramStart"/>
      <w:r w:rsidRPr="000D0A91">
        <w:rPr>
          <w:rFonts w:ascii="Times New Roman" w:hAnsi="Times New Roman" w:cs="Times New Roman"/>
          <w:color w:val="111111"/>
          <w:sz w:val="18"/>
          <w:szCs w:val="18"/>
        </w:rPr>
        <w:t xml:space="preserve">подпись)   </w:t>
      </w:r>
      <w:proofErr w:type="gramEnd"/>
      <w:r w:rsidRPr="000D0A91">
        <w:rPr>
          <w:rFonts w:ascii="Times New Roman" w:hAnsi="Times New Roman" w:cs="Times New Roman"/>
          <w:color w:val="111111"/>
          <w:sz w:val="18"/>
          <w:szCs w:val="18"/>
        </w:rPr>
        <w:t xml:space="preserve">  </w:t>
      </w:r>
      <w:r w:rsidR="00F876D3">
        <w:rPr>
          <w:rFonts w:ascii="Times New Roman" w:hAnsi="Times New Roman" w:cs="Times New Roman"/>
          <w:color w:val="111111"/>
          <w:sz w:val="18"/>
          <w:szCs w:val="18"/>
        </w:rPr>
        <w:t xml:space="preserve"> </w:t>
      </w:r>
      <w:r w:rsidRPr="000D0A91">
        <w:rPr>
          <w:rFonts w:ascii="Times New Roman" w:hAnsi="Times New Roman" w:cs="Times New Roman"/>
          <w:color w:val="111111"/>
          <w:sz w:val="18"/>
          <w:szCs w:val="18"/>
        </w:rPr>
        <w:t xml:space="preserve">               </w:t>
      </w:r>
      <w:r w:rsidR="00B15EBD">
        <w:rPr>
          <w:rFonts w:ascii="Times New Roman" w:hAnsi="Times New Roman" w:cs="Times New Roman"/>
          <w:color w:val="111111"/>
          <w:sz w:val="18"/>
          <w:szCs w:val="18"/>
        </w:rPr>
        <w:t xml:space="preserve">          </w:t>
      </w:r>
      <w:r w:rsidR="00FC65E0" w:rsidRPr="00FC65E0">
        <w:rPr>
          <w:rFonts w:ascii="Times New Roman" w:hAnsi="Times New Roman" w:cs="Times New Roman"/>
          <w:color w:val="111111"/>
          <w:sz w:val="18"/>
          <w:szCs w:val="18"/>
        </w:rPr>
        <w:t>(фамилия, имя, отчество)</w:t>
      </w:r>
    </w:p>
    <w:p w:rsidR="00E84B68" w:rsidRDefault="00E84B68" w:rsidP="00E84B68">
      <w:pPr>
        <w:spacing w:after="40"/>
        <w:jc w:val="center"/>
        <w:rPr>
          <w:rFonts w:ascii="Times New Roman" w:hAnsi="Times New Roman" w:cs="Times New Roman"/>
          <w:b/>
          <w:spacing w:val="40"/>
          <w:sz w:val="28"/>
          <w:szCs w:val="28"/>
          <w:lang w:eastAsia="ru-RU"/>
        </w:rPr>
      </w:pPr>
    </w:p>
    <w:p w:rsidR="00E84B68" w:rsidRDefault="00E84B68" w:rsidP="00E84B68">
      <w:pPr>
        <w:spacing w:after="40"/>
        <w:jc w:val="center"/>
        <w:rPr>
          <w:rFonts w:ascii="Times New Roman" w:hAnsi="Times New Roman" w:cs="Times New Roman"/>
          <w:b/>
          <w:spacing w:val="40"/>
          <w:sz w:val="28"/>
          <w:szCs w:val="28"/>
          <w:lang w:eastAsia="ru-RU"/>
        </w:rPr>
      </w:pPr>
    </w:p>
    <w:p w:rsidR="00E84B68" w:rsidRDefault="00E84B68" w:rsidP="00E84B68">
      <w:pPr>
        <w:spacing w:after="40"/>
        <w:jc w:val="center"/>
        <w:rPr>
          <w:rFonts w:ascii="Times New Roman" w:hAnsi="Times New Roman" w:cs="Times New Roman"/>
          <w:b/>
          <w:spacing w:val="40"/>
          <w:sz w:val="28"/>
          <w:szCs w:val="28"/>
          <w:lang w:eastAsia="ru-RU"/>
        </w:rPr>
      </w:pPr>
    </w:p>
    <w:p w:rsidR="00E84B68" w:rsidRDefault="00E84B68" w:rsidP="00E84B68">
      <w:pPr>
        <w:spacing w:after="40"/>
        <w:jc w:val="center"/>
        <w:rPr>
          <w:rFonts w:ascii="Times New Roman" w:hAnsi="Times New Roman" w:cs="Times New Roman"/>
          <w:b/>
          <w:spacing w:val="40"/>
          <w:sz w:val="28"/>
          <w:szCs w:val="28"/>
          <w:lang w:eastAsia="ru-RU"/>
        </w:rPr>
      </w:pPr>
    </w:p>
    <w:p w:rsidR="00BE0D62" w:rsidRDefault="00BE0D62" w:rsidP="00E84B68">
      <w:pPr>
        <w:spacing w:after="40"/>
        <w:jc w:val="center"/>
        <w:rPr>
          <w:rFonts w:ascii="Times New Roman" w:hAnsi="Times New Roman" w:cs="Times New Roman"/>
          <w:b/>
          <w:spacing w:val="40"/>
          <w:sz w:val="28"/>
          <w:szCs w:val="28"/>
          <w:lang w:eastAsia="ru-RU"/>
        </w:rPr>
      </w:pPr>
      <w:bookmarkStart w:id="0" w:name="_GoBack"/>
      <w:bookmarkEnd w:id="0"/>
    </w:p>
    <w:p w:rsidR="00BE0D62" w:rsidRDefault="00BE0D62" w:rsidP="00E84B68">
      <w:pPr>
        <w:spacing w:after="40"/>
        <w:jc w:val="center"/>
        <w:rPr>
          <w:rFonts w:ascii="Times New Roman" w:hAnsi="Times New Roman" w:cs="Times New Roman"/>
          <w:b/>
          <w:spacing w:val="40"/>
          <w:sz w:val="28"/>
          <w:szCs w:val="28"/>
          <w:lang w:eastAsia="ru-RU"/>
        </w:rPr>
      </w:pPr>
    </w:p>
    <w:p w:rsidR="003156E0" w:rsidRDefault="003156E0" w:rsidP="00E84B68">
      <w:pPr>
        <w:spacing w:after="40"/>
        <w:jc w:val="center"/>
        <w:rPr>
          <w:rFonts w:ascii="Times New Roman" w:hAnsi="Times New Roman" w:cs="Times New Roman"/>
          <w:b/>
          <w:spacing w:val="40"/>
          <w:sz w:val="28"/>
          <w:szCs w:val="28"/>
          <w:lang w:eastAsia="ru-RU"/>
        </w:rPr>
      </w:pPr>
    </w:p>
    <w:p w:rsidR="003156E0" w:rsidRDefault="003156E0" w:rsidP="00E84B68">
      <w:pPr>
        <w:spacing w:after="40"/>
        <w:jc w:val="center"/>
        <w:rPr>
          <w:rFonts w:ascii="Times New Roman" w:hAnsi="Times New Roman" w:cs="Times New Roman"/>
          <w:b/>
          <w:spacing w:val="40"/>
          <w:sz w:val="28"/>
          <w:szCs w:val="28"/>
          <w:lang w:eastAsia="ru-RU"/>
        </w:rPr>
      </w:pPr>
    </w:p>
    <w:p w:rsidR="00E84B68" w:rsidRPr="00E84B68" w:rsidRDefault="00E84B68" w:rsidP="00E84B68">
      <w:pPr>
        <w:spacing w:after="40"/>
        <w:jc w:val="center"/>
      </w:pPr>
      <w:r w:rsidRPr="00E84B68">
        <w:rPr>
          <w:rFonts w:ascii="Times New Roman" w:hAnsi="Times New Roman" w:cs="Times New Roman"/>
          <w:b/>
          <w:spacing w:val="40"/>
          <w:lang w:eastAsia="ru-RU"/>
        </w:rPr>
        <w:lastRenderedPageBreak/>
        <w:t>С</w:t>
      </w:r>
      <w:r w:rsidRPr="00E84B68">
        <w:rPr>
          <w:rFonts w:ascii="Times New Roman" w:hAnsi="Times New Roman" w:cs="Times New Roman"/>
          <w:b/>
          <w:lang w:eastAsia="ru-RU"/>
        </w:rPr>
        <w:t>огласие на обработку персональных данных</w:t>
      </w:r>
      <w:r w:rsidRPr="00E84B68">
        <w:rPr>
          <w:rFonts w:ascii="Times New Roman" w:hAnsi="Times New Roman" w:cs="Times New Roman"/>
          <w:b/>
          <w:lang w:eastAsia="ru-RU"/>
        </w:rPr>
        <w:br/>
        <w:t>субъектов персональных данных для заявителей</w:t>
      </w:r>
    </w:p>
    <w:p w:rsidR="00E84B68" w:rsidRDefault="00E84B68" w:rsidP="00E84B68">
      <w:pPr>
        <w:pStyle w:val="afc"/>
        <w:ind w:left="0"/>
        <w:jc w:val="left"/>
        <w:rPr>
          <w:sz w:val="22"/>
          <w:szCs w:val="22"/>
        </w:rPr>
      </w:pPr>
      <w:proofErr w:type="gramStart"/>
      <w:r>
        <w:rPr>
          <w:sz w:val="22"/>
          <w:szCs w:val="22"/>
        </w:rPr>
        <w:t>Я,_</w:t>
      </w:r>
      <w:proofErr w:type="gramEnd"/>
      <w:r>
        <w:rPr>
          <w:sz w:val="22"/>
          <w:szCs w:val="22"/>
        </w:rPr>
        <w:t>___________________________________________________________________________</w:t>
      </w:r>
      <w:r w:rsidRPr="00E84B68">
        <w:rPr>
          <w:sz w:val="22"/>
          <w:szCs w:val="22"/>
        </w:rPr>
        <w:t>___</w:t>
      </w:r>
      <w:r>
        <w:rPr>
          <w:sz w:val="22"/>
          <w:szCs w:val="22"/>
        </w:rPr>
        <w:t>_</w:t>
      </w:r>
      <w:r w:rsidRPr="00E84B68">
        <w:rPr>
          <w:sz w:val="22"/>
          <w:szCs w:val="22"/>
        </w:rPr>
        <w:t>_______</w:t>
      </w:r>
      <w:r>
        <w:rPr>
          <w:sz w:val="22"/>
          <w:szCs w:val="22"/>
        </w:rPr>
        <w:t>,</w:t>
      </w:r>
    </w:p>
    <w:p w:rsidR="00E84B68" w:rsidRDefault="00E84B68" w:rsidP="00E84B68">
      <w:pPr>
        <w:pStyle w:val="afc"/>
        <w:ind w:left="2832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16"/>
          <w:szCs w:val="16"/>
        </w:rPr>
        <w:t xml:space="preserve">   </w:t>
      </w:r>
      <w:r>
        <w:rPr>
          <w:i/>
          <w:iCs/>
          <w:sz w:val="16"/>
          <w:szCs w:val="16"/>
        </w:rPr>
        <w:t xml:space="preserve">    фамилия, имя, отчество (при наличии)</w:t>
      </w:r>
    </w:p>
    <w:p w:rsidR="00E84B68" w:rsidRDefault="00E84B68" w:rsidP="00E84B68">
      <w:pPr>
        <w:pStyle w:val="afc"/>
        <w:ind w:left="0"/>
        <w:jc w:val="left"/>
        <w:rPr>
          <w:sz w:val="22"/>
          <w:szCs w:val="22"/>
        </w:rPr>
      </w:pPr>
      <w:r>
        <w:rPr>
          <w:sz w:val="22"/>
          <w:szCs w:val="22"/>
        </w:rPr>
        <w:t>Проживающий(</w:t>
      </w:r>
      <w:proofErr w:type="spellStart"/>
      <w:r>
        <w:rPr>
          <w:sz w:val="22"/>
          <w:szCs w:val="22"/>
        </w:rPr>
        <w:t>ая</w:t>
      </w:r>
      <w:proofErr w:type="spellEnd"/>
      <w:r>
        <w:rPr>
          <w:sz w:val="22"/>
          <w:szCs w:val="22"/>
        </w:rPr>
        <w:t xml:space="preserve">) по </w:t>
      </w:r>
      <w:proofErr w:type="gramStart"/>
      <w:r>
        <w:rPr>
          <w:sz w:val="22"/>
          <w:szCs w:val="22"/>
        </w:rPr>
        <w:t>адресу:_</w:t>
      </w:r>
      <w:proofErr w:type="gramEnd"/>
      <w:r>
        <w:rPr>
          <w:sz w:val="22"/>
          <w:szCs w:val="22"/>
        </w:rPr>
        <w:t xml:space="preserve">_______________________________________________________________ </w:t>
      </w:r>
    </w:p>
    <w:p w:rsidR="00E84B68" w:rsidRDefault="00E84B68" w:rsidP="00E84B68">
      <w:pPr>
        <w:pStyle w:val="afc"/>
        <w:ind w:left="0"/>
        <w:jc w:val="left"/>
        <w:rPr>
          <w:sz w:val="22"/>
          <w:szCs w:val="22"/>
        </w:rPr>
      </w:pPr>
      <w:r>
        <w:rPr>
          <w:sz w:val="22"/>
          <w:szCs w:val="22"/>
        </w:rPr>
        <w:t>Паспорт серии ____________ № _________________, выданный___________________________________</w:t>
      </w:r>
    </w:p>
    <w:p w:rsidR="00E84B68" w:rsidRDefault="00E84B68" w:rsidP="00E84B68">
      <w:pPr>
        <w:pStyle w:val="afc"/>
        <w:ind w:left="0"/>
        <w:jc w:val="left"/>
        <w:rPr>
          <w:i/>
          <w:iCs/>
          <w:sz w:val="16"/>
          <w:szCs w:val="16"/>
        </w:rPr>
      </w:pPr>
      <w:r>
        <w:rPr>
          <w:sz w:val="22"/>
          <w:szCs w:val="22"/>
        </w:rPr>
        <w:t>__________________________________________________________________________________________</w:t>
      </w:r>
    </w:p>
    <w:p w:rsidR="00E84B68" w:rsidRDefault="00E84B68" w:rsidP="00E84B68">
      <w:pPr>
        <w:pStyle w:val="afc"/>
        <w:ind w:left="0"/>
        <w:jc w:val="center"/>
        <w:rPr>
          <w:sz w:val="22"/>
          <w:szCs w:val="22"/>
        </w:rPr>
      </w:pPr>
      <w:r>
        <w:rPr>
          <w:i/>
          <w:iCs/>
          <w:sz w:val="16"/>
          <w:szCs w:val="16"/>
        </w:rPr>
        <w:t>(кем и когда)</w:t>
      </w:r>
    </w:p>
    <w:p w:rsidR="00E84B68" w:rsidRDefault="00E84B68" w:rsidP="00E84B68">
      <w:pPr>
        <w:pStyle w:val="afc"/>
        <w:spacing w:line="24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соответствии со ст. 9 Федерального закона от 27.07.2006 № 152-ФЗ «О защите персональных данных» настоящим даю свое согласие на обработку государственному учреждению Тульской области «Областное бюро технической инвентаризации» (ОГРН 1167154074350, ИНН/КПП 7105048436/710701001, расположенного по адресу: 300034, г. Тула, ул. Л. Толстого, д. 114А) моих персональных данных, </w:t>
      </w:r>
      <w:r>
        <w:rPr>
          <w:sz w:val="22"/>
          <w:szCs w:val="22"/>
        </w:rPr>
        <w:br/>
        <w:t>к которым относятся:</w:t>
      </w:r>
    </w:p>
    <w:p w:rsidR="00E84B68" w:rsidRDefault="00E84B68" w:rsidP="00E84B68">
      <w:pPr>
        <w:pStyle w:val="afc"/>
        <w:spacing w:line="24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ab/>
        <w:t>1. ФИО;</w:t>
      </w:r>
    </w:p>
    <w:p w:rsidR="00E84B68" w:rsidRDefault="00E84B68" w:rsidP="00E84B68">
      <w:pPr>
        <w:pStyle w:val="afc"/>
        <w:spacing w:line="24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ab/>
        <w:t>2. почтовый адрес;</w:t>
      </w:r>
    </w:p>
    <w:p w:rsidR="00E84B68" w:rsidRDefault="00E84B68" w:rsidP="00E84B68">
      <w:pPr>
        <w:pStyle w:val="afc"/>
        <w:spacing w:line="24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ab/>
        <w:t>3. контактный телефон;</w:t>
      </w:r>
    </w:p>
    <w:p w:rsidR="00E84B68" w:rsidRDefault="00E84B68" w:rsidP="00E84B68">
      <w:pPr>
        <w:pStyle w:val="afc"/>
        <w:spacing w:line="24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ab/>
        <w:t>4. адрес электронной почты;</w:t>
      </w:r>
    </w:p>
    <w:p w:rsidR="00E84B68" w:rsidRDefault="00E84B68" w:rsidP="00E84B68">
      <w:pPr>
        <w:pStyle w:val="afc"/>
        <w:spacing w:line="24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ab/>
        <w:t>5. адрес регистрации;</w:t>
      </w:r>
    </w:p>
    <w:p w:rsidR="00E84B68" w:rsidRDefault="00E84B68" w:rsidP="00E84B68">
      <w:pPr>
        <w:pStyle w:val="afc"/>
        <w:spacing w:line="24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ab/>
        <w:t>6. данные документа, удостоверяющего личность;</w:t>
      </w:r>
    </w:p>
    <w:p w:rsidR="00E84B68" w:rsidRDefault="00E84B68" w:rsidP="00E84B68">
      <w:pPr>
        <w:pStyle w:val="afc"/>
        <w:spacing w:line="240" w:lineRule="auto"/>
        <w:ind w:left="737"/>
        <w:jc w:val="both"/>
        <w:rPr>
          <w:sz w:val="22"/>
          <w:szCs w:val="22"/>
        </w:rPr>
      </w:pPr>
      <w:r>
        <w:rPr>
          <w:sz w:val="22"/>
          <w:szCs w:val="22"/>
        </w:rPr>
        <w:t>7. серия и номер документа, удостоверяющего личность;</w:t>
      </w:r>
    </w:p>
    <w:p w:rsidR="00E84B68" w:rsidRDefault="00E84B68" w:rsidP="00E84B68">
      <w:pPr>
        <w:pStyle w:val="afc"/>
        <w:spacing w:line="240" w:lineRule="auto"/>
        <w:ind w:left="737"/>
        <w:jc w:val="both"/>
        <w:rPr>
          <w:sz w:val="22"/>
          <w:szCs w:val="22"/>
        </w:rPr>
      </w:pPr>
      <w:r>
        <w:rPr>
          <w:sz w:val="22"/>
          <w:szCs w:val="22"/>
        </w:rPr>
        <w:t>8. код подразделения документа, удостоверяющего личность;</w:t>
      </w:r>
    </w:p>
    <w:p w:rsidR="00E84B68" w:rsidRDefault="00E84B68" w:rsidP="00E84B68">
      <w:pPr>
        <w:pStyle w:val="afc"/>
        <w:spacing w:line="240" w:lineRule="auto"/>
        <w:ind w:left="737"/>
        <w:jc w:val="both"/>
        <w:rPr>
          <w:sz w:val="22"/>
          <w:szCs w:val="22"/>
        </w:rPr>
      </w:pPr>
      <w:r>
        <w:rPr>
          <w:sz w:val="22"/>
          <w:szCs w:val="22"/>
        </w:rPr>
        <w:t>9. наименование органа, выдавшего документ, удостоверяющего личность;</w:t>
      </w:r>
    </w:p>
    <w:p w:rsidR="00E84B68" w:rsidRDefault="00E84B68" w:rsidP="00E84B68">
      <w:pPr>
        <w:pStyle w:val="afc"/>
        <w:spacing w:line="240" w:lineRule="auto"/>
        <w:ind w:left="737"/>
        <w:jc w:val="both"/>
        <w:rPr>
          <w:sz w:val="22"/>
          <w:szCs w:val="22"/>
        </w:rPr>
      </w:pPr>
      <w:r>
        <w:rPr>
          <w:sz w:val="22"/>
          <w:szCs w:val="22"/>
        </w:rPr>
        <w:t>10. дата выдачи документа, удостоверяющего личность;</w:t>
      </w:r>
    </w:p>
    <w:p w:rsidR="00E84B68" w:rsidRDefault="00E84B68" w:rsidP="00E84B68">
      <w:pPr>
        <w:pStyle w:val="afc"/>
        <w:spacing w:line="240" w:lineRule="auto"/>
        <w:ind w:left="737"/>
        <w:jc w:val="both"/>
        <w:rPr>
          <w:sz w:val="22"/>
          <w:szCs w:val="22"/>
        </w:rPr>
      </w:pPr>
      <w:r>
        <w:rPr>
          <w:sz w:val="22"/>
          <w:szCs w:val="22"/>
        </w:rPr>
        <w:t>11. данные документа, удостоверяющего полномочия законного представителя;</w:t>
      </w:r>
    </w:p>
    <w:p w:rsidR="00E84B68" w:rsidRDefault="00E84B68" w:rsidP="00E84B68">
      <w:pPr>
        <w:pStyle w:val="afc"/>
        <w:spacing w:line="240" w:lineRule="auto"/>
        <w:ind w:left="737"/>
        <w:jc w:val="both"/>
        <w:rPr>
          <w:sz w:val="22"/>
          <w:szCs w:val="22"/>
        </w:rPr>
      </w:pPr>
      <w:r>
        <w:rPr>
          <w:sz w:val="22"/>
          <w:szCs w:val="22"/>
        </w:rPr>
        <w:t>12. данные правоустанавливающих (</w:t>
      </w:r>
      <w:proofErr w:type="spellStart"/>
      <w:r>
        <w:rPr>
          <w:sz w:val="22"/>
          <w:szCs w:val="22"/>
        </w:rPr>
        <w:t>правоподтверждающих</w:t>
      </w:r>
      <w:proofErr w:type="spellEnd"/>
      <w:r>
        <w:rPr>
          <w:sz w:val="22"/>
          <w:szCs w:val="22"/>
        </w:rPr>
        <w:t>) документов на объекты недвижимости;</w:t>
      </w:r>
    </w:p>
    <w:p w:rsidR="00E84B68" w:rsidRDefault="00E84B68" w:rsidP="00E84B68">
      <w:pPr>
        <w:pStyle w:val="afc"/>
        <w:spacing w:line="240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Я подтверждаю свое согласие на обработку ГУ ТО «Областное БТИ» моих персональных данных в рамках оказания услуг, предусмотренных законодательством Российской Федерации и Тульской области, исполнения полномочий в соответствии с уставом, в соответствии с настоящим заявлением, предусмотренную пунктом 3 статьи 3 Федерального закона от 27.07.2006 № 152-ФЗ «О персональных данных».</w:t>
      </w:r>
    </w:p>
    <w:p w:rsidR="00E84B68" w:rsidRDefault="00E84B68" w:rsidP="00E84B68">
      <w:pPr>
        <w:pStyle w:val="afc"/>
        <w:spacing w:line="240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Целью обработки моих персональных данных является оказание услуг, предусмотренных законодательством Российской Федерации и Тульской области, исполнения полномочий в соответствии с уставом.</w:t>
      </w:r>
    </w:p>
    <w:p w:rsidR="00E84B68" w:rsidRDefault="00E84B68" w:rsidP="00E84B68">
      <w:pPr>
        <w:pStyle w:val="afc"/>
        <w:spacing w:line="240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Настоящее согласие предоставляется на осуществление любых действий в отношении моих персональных данных, которые необходимы для достижения указанной выше цели, включая </w:t>
      </w:r>
      <w:r>
        <w:rPr>
          <w:sz w:val="22"/>
          <w:szCs w:val="22"/>
        </w:rPr>
        <w:br/>
        <w:t>(без ограничения)</w:t>
      </w:r>
      <w:r>
        <w:rPr>
          <w:sz w:val="22"/>
          <w:szCs w:val="22"/>
          <w:lang w:eastAsia="ru-RU"/>
        </w:rPr>
        <w:t xml:space="preserve"> обработку (любое действие (операцию) или совокупность действий (операций), совершаемых с</w:t>
      </w:r>
      <w:r w:rsidRPr="00E84B68"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>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</w:t>
      </w:r>
      <w:r>
        <w:rPr>
          <w:sz w:val="22"/>
          <w:szCs w:val="22"/>
        </w:rPr>
        <w:t>.</w:t>
      </w:r>
    </w:p>
    <w:p w:rsidR="00E84B68" w:rsidRDefault="00E84B68" w:rsidP="00E84B68">
      <w:pPr>
        <w:pStyle w:val="afc"/>
        <w:spacing w:line="240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Данное согласие действует со дня его подписания до достижения целей обработки персональных данных или в течение всего срока хранения информации.</w:t>
      </w:r>
    </w:p>
    <w:p w:rsidR="00E84B68" w:rsidRDefault="00E84B68" w:rsidP="00E84B68">
      <w:pPr>
        <w:pStyle w:val="afc"/>
        <w:spacing w:line="240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Данное согласие может быть отозвано в любой момент по моему письменному заявлению.</w:t>
      </w:r>
    </w:p>
    <w:p w:rsidR="00E84B68" w:rsidRDefault="00E84B68" w:rsidP="00E84B68">
      <w:pPr>
        <w:pStyle w:val="afc"/>
        <w:spacing w:line="240" w:lineRule="auto"/>
        <w:ind w:left="0" w:firstLine="709"/>
        <w:jc w:val="both"/>
        <w:rPr>
          <w:rStyle w:val="afb"/>
          <w:sz w:val="22"/>
          <w:szCs w:val="22"/>
        </w:rPr>
      </w:pPr>
      <w:r>
        <w:rPr>
          <w:sz w:val="22"/>
          <w:szCs w:val="22"/>
        </w:rPr>
        <w:t xml:space="preserve">Мне известно, что в случае отзыва согласия на обработку персональных данных </w:t>
      </w:r>
      <w:r>
        <w:rPr>
          <w:sz w:val="22"/>
          <w:szCs w:val="22"/>
        </w:rPr>
        <w:br/>
        <w:t>ГУ ТО «Областное БТИ» вправе продолжать обработку персональных данных без моего согласия в соответствии с частью 2 статьи 9 Федерального закона от 27.07.2006 № 152-ФЗ «О персональных данных».</w:t>
      </w:r>
    </w:p>
    <w:p w:rsidR="00E84B68" w:rsidRDefault="00E84B68" w:rsidP="00E84B68">
      <w:pPr>
        <w:pStyle w:val="afc"/>
        <w:spacing w:line="240" w:lineRule="auto"/>
        <w:ind w:left="0"/>
        <w:jc w:val="left"/>
      </w:pPr>
      <w:r>
        <w:rPr>
          <w:rStyle w:val="afb"/>
          <w:sz w:val="22"/>
          <w:szCs w:val="22"/>
        </w:rPr>
        <w:t>Дата начала обработки персональных данных: ___/__________/20___г.</w:t>
      </w:r>
    </w:p>
    <w:p w:rsidR="00E84B68" w:rsidRDefault="00E84B68" w:rsidP="00E84B68">
      <w:pPr>
        <w:pStyle w:val="afc"/>
        <w:spacing w:line="240" w:lineRule="auto"/>
        <w:ind w:left="0"/>
        <w:jc w:val="left"/>
      </w:pPr>
    </w:p>
    <w:p w:rsidR="00E84B68" w:rsidRDefault="00E84B68" w:rsidP="00E84B68">
      <w:pPr>
        <w:pStyle w:val="afc"/>
        <w:spacing w:line="240" w:lineRule="auto"/>
        <w:ind w:left="0"/>
        <w:jc w:val="left"/>
      </w:pPr>
      <w:r>
        <w:rPr>
          <w:rStyle w:val="afb"/>
          <w:sz w:val="22"/>
          <w:szCs w:val="22"/>
          <w:lang w:eastAsia="ru-RU"/>
        </w:rPr>
        <w:t>Подпись: ________________</w:t>
      </w:r>
    </w:p>
    <w:p w:rsidR="00B15EBD" w:rsidRDefault="00B15EBD" w:rsidP="00B15EBD">
      <w:pPr>
        <w:pStyle w:val="afc"/>
        <w:spacing w:line="240" w:lineRule="auto"/>
        <w:ind w:left="0"/>
        <w:jc w:val="left"/>
        <w:rPr>
          <w:rStyle w:val="afb"/>
          <w:sz w:val="22"/>
          <w:szCs w:val="22"/>
          <w:lang w:eastAsia="ru-RU"/>
        </w:rPr>
      </w:pPr>
    </w:p>
    <w:p w:rsidR="00B15EBD" w:rsidRDefault="00B15EBD" w:rsidP="00B15EBD">
      <w:pPr>
        <w:pStyle w:val="afc"/>
        <w:spacing w:line="240" w:lineRule="auto"/>
        <w:ind w:left="0"/>
        <w:jc w:val="left"/>
        <w:rPr>
          <w:rStyle w:val="afb"/>
          <w:sz w:val="22"/>
          <w:szCs w:val="22"/>
          <w:lang w:eastAsia="ru-RU"/>
        </w:rPr>
      </w:pPr>
    </w:p>
    <w:p w:rsidR="00B15EBD" w:rsidRDefault="00B15EBD" w:rsidP="00B15EBD">
      <w:pPr>
        <w:pStyle w:val="afc"/>
        <w:spacing w:line="240" w:lineRule="auto"/>
        <w:ind w:left="0"/>
        <w:jc w:val="left"/>
        <w:rPr>
          <w:rStyle w:val="afb"/>
          <w:sz w:val="22"/>
          <w:szCs w:val="22"/>
          <w:lang w:eastAsia="ru-RU"/>
        </w:rPr>
      </w:pPr>
    </w:p>
    <w:p w:rsidR="00B15EBD" w:rsidRDefault="00B15EBD" w:rsidP="00B15EBD">
      <w:pPr>
        <w:pStyle w:val="afc"/>
        <w:spacing w:line="240" w:lineRule="auto"/>
        <w:ind w:left="0"/>
        <w:jc w:val="left"/>
        <w:rPr>
          <w:rStyle w:val="afb"/>
          <w:sz w:val="22"/>
          <w:szCs w:val="22"/>
          <w:lang w:eastAsia="ru-RU"/>
        </w:rPr>
      </w:pPr>
    </w:p>
    <w:p w:rsidR="00B15EBD" w:rsidRDefault="00B15EBD" w:rsidP="00B15EBD">
      <w:pPr>
        <w:pStyle w:val="afc"/>
        <w:spacing w:line="240" w:lineRule="auto"/>
        <w:ind w:left="0"/>
        <w:jc w:val="left"/>
        <w:rPr>
          <w:rStyle w:val="afb"/>
          <w:sz w:val="22"/>
          <w:szCs w:val="22"/>
          <w:lang w:eastAsia="ru-RU"/>
        </w:rPr>
      </w:pPr>
    </w:p>
    <w:sectPr w:rsidR="00B15EBD">
      <w:pgSz w:w="11906" w:h="16838"/>
      <w:pgMar w:top="993" w:right="566" w:bottom="959" w:left="142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40" w:hanging="360"/>
      </w:pPr>
      <w:rPr>
        <w:rFonts w:ascii="Times New Roman" w:eastAsia="Times New Roman" w:hAnsi="Times New Roman" w:cs="Times New Roman" w:hint="default"/>
        <w:sz w:val="28"/>
        <w:szCs w:val="28"/>
        <w:lang w:bidi="ar-SA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color w:val="000000"/>
        <w:sz w:val="28"/>
        <w:szCs w:val="28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color w:val="111111"/>
        <w:sz w:val="28"/>
        <w:szCs w:val="28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  <w:szCs w:val="22"/>
      </w:rPr>
    </w:lvl>
  </w:abstractNum>
  <w:abstractNum w:abstractNumId="5" w15:restartNumberingAfterBreak="0">
    <w:nsid w:val="1F5E1A1A"/>
    <w:multiLevelType w:val="hybridMultilevel"/>
    <w:tmpl w:val="6C6E1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FB6997"/>
    <w:multiLevelType w:val="multilevel"/>
    <w:tmpl w:val="077EAC3E"/>
    <w:lvl w:ilvl="0">
      <w:start w:val="1"/>
      <w:numFmt w:val="decimal"/>
      <w:lvlText w:val="%1."/>
      <w:lvlJc w:val="left"/>
      <w:pPr>
        <w:ind w:left="1445" w:hanging="7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40" w:hanging="2160"/>
      </w:pPr>
      <w:rPr>
        <w:rFonts w:hint="default"/>
      </w:rPr>
    </w:lvl>
  </w:abstractNum>
  <w:abstractNum w:abstractNumId="7" w15:restartNumberingAfterBreak="0">
    <w:nsid w:val="64A019D1"/>
    <w:multiLevelType w:val="hybridMultilevel"/>
    <w:tmpl w:val="C870009C"/>
    <w:lvl w:ilvl="0" w:tplc="00000003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000000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D15762"/>
    <w:multiLevelType w:val="hybridMultilevel"/>
    <w:tmpl w:val="28B87412"/>
    <w:lvl w:ilvl="0" w:tplc="00000003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  <w:color w:val="00000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7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377"/>
    <w:rsid w:val="00002DFB"/>
    <w:rsid w:val="00023EC4"/>
    <w:rsid w:val="000268A3"/>
    <w:rsid w:val="000369FD"/>
    <w:rsid w:val="00053CA1"/>
    <w:rsid w:val="00062111"/>
    <w:rsid w:val="00085B90"/>
    <w:rsid w:val="000B670B"/>
    <w:rsid w:val="000D0A91"/>
    <w:rsid w:val="000D44A3"/>
    <w:rsid w:val="001072F3"/>
    <w:rsid w:val="001558A9"/>
    <w:rsid w:val="00162854"/>
    <w:rsid w:val="00163C3F"/>
    <w:rsid w:val="0016567E"/>
    <w:rsid w:val="00184322"/>
    <w:rsid w:val="001B1AD5"/>
    <w:rsid w:val="001C7E46"/>
    <w:rsid w:val="001E444A"/>
    <w:rsid w:val="001F27E9"/>
    <w:rsid w:val="00223DD7"/>
    <w:rsid w:val="00227572"/>
    <w:rsid w:val="00237627"/>
    <w:rsid w:val="00242472"/>
    <w:rsid w:val="0025016A"/>
    <w:rsid w:val="00270377"/>
    <w:rsid w:val="002827E5"/>
    <w:rsid w:val="00286456"/>
    <w:rsid w:val="00302D51"/>
    <w:rsid w:val="00307DFD"/>
    <w:rsid w:val="003156E0"/>
    <w:rsid w:val="003223D5"/>
    <w:rsid w:val="00352D97"/>
    <w:rsid w:val="0036710B"/>
    <w:rsid w:val="00371DE0"/>
    <w:rsid w:val="00382384"/>
    <w:rsid w:val="003A7CEC"/>
    <w:rsid w:val="003B3D5C"/>
    <w:rsid w:val="003C14CD"/>
    <w:rsid w:val="003D4840"/>
    <w:rsid w:val="003E5358"/>
    <w:rsid w:val="003F783B"/>
    <w:rsid w:val="00422123"/>
    <w:rsid w:val="00453D50"/>
    <w:rsid w:val="00464487"/>
    <w:rsid w:val="0046657B"/>
    <w:rsid w:val="004803A2"/>
    <w:rsid w:val="004929B2"/>
    <w:rsid w:val="004959A1"/>
    <w:rsid w:val="004A4B5B"/>
    <w:rsid w:val="004A587B"/>
    <w:rsid w:val="004A685F"/>
    <w:rsid w:val="004A7EEA"/>
    <w:rsid w:val="004B15CF"/>
    <w:rsid w:val="004B3F64"/>
    <w:rsid w:val="004B607D"/>
    <w:rsid w:val="004C4332"/>
    <w:rsid w:val="00512638"/>
    <w:rsid w:val="0051710A"/>
    <w:rsid w:val="0053565D"/>
    <w:rsid w:val="00563474"/>
    <w:rsid w:val="00576985"/>
    <w:rsid w:val="00581646"/>
    <w:rsid w:val="005A56CD"/>
    <w:rsid w:val="005A69FD"/>
    <w:rsid w:val="005B0FD5"/>
    <w:rsid w:val="005C49EC"/>
    <w:rsid w:val="005C57C9"/>
    <w:rsid w:val="005C6943"/>
    <w:rsid w:val="005E623A"/>
    <w:rsid w:val="005F1ED6"/>
    <w:rsid w:val="006147C1"/>
    <w:rsid w:val="00615F37"/>
    <w:rsid w:val="00631196"/>
    <w:rsid w:val="00672A9F"/>
    <w:rsid w:val="00680CEB"/>
    <w:rsid w:val="00681C00"/>
    <w:rsid w:val="00693718"/>
    <w:rsid w:val="006B2744"/>
    <w:rsid w:val="006C0D4D"/>
    <w:rsid w:val="006C6AE3"/>
    <w:rsid w:val="006E3528"/>
    <w:rsid w:val="006F7927"/>
    <w:rsid w:val="00721D21"/>
    <w:rsid w:val="00724235"/>
    <w:rsid w:val="007314AB"/>
    <w:rsid w:val="007C3E1F"/>
    <w:rsid w:val="007D3679"/>
    <w:rsid w:val="007E264E"/>
    <w:rsid w:val="007E4C90"/>
    <w:rsid w:val="007F6C2E"/>
    <w:rsid w:val="00802BCA"/>
    <w:rsid w:val="00817D0B"/>
    <w:rsid w:val="0084296F"/>
    <w:rsid w:val="00847B12"/>
    <w:rsid w:val="00863344"/>
    <w:rsid w:val="008757E8"/>
    <w:rsid w:val="008A4105"/>
    <w:rsid w:val="008B10C0"/>
    <w:rsid w:val="008B54D0"/>
    <w:rsid w:val="009156EE"/>
    <w:rsid w:val="00916A47"/>
    <w:rsid w:val="0095196A"/>
    <w:rsid w:val="009836E1"/>
    <w:rsid w:val="009A7616"/>
    <w:rsid w:val="009B5F95"/>
    <w:rsid w:val="009B6F69"/>
    <w:rsid w:val="009C05F1"/>
    <w:rsid w:val="009C10DD"/>
    <w:rsid w:val="009D4213"/>
    <w:rsid w:val="009E2519"/>
    <w:rsid w:val="00A267B4"/>
    <w:rsid w:val="00A51592"/>
    <w:rsid w:val="00A532C2"/>
    <w:rsid w:val="00A535AC"/>
    <w:rsid w:val="00A84A1B"/>
    <w:rsid w:val="00A901BC"/>
    <w:rsid w:val="00AC0F0C"/>
    <w:rsid w:val="00AD25DA"/>
    <w:rsid w:val="00AD2D42"/>
    <w:rsid w:val="00B06AD2"/>
    <w:rsid w:val="00B15EBD"/>
    <w:rsid w:val="00B21FB3"/>
    <w:rsid w:val="00B26315"/>
    <w:rsid w:val="00B2711F"/>
    <w:rsid w:val="00B817EA"/>
    <w:rsid w:val="00BA0B7E"/>
    <w:rsid w:val="00BB2B00"/>
    <w:rsid w:val="00BE0D62"/>
    <w:rsid w:val="00BE5829"/>
    <w:rsid w:val="00BE5BB6"/>
    <w:rsid w:val="00BF7958"/>
    <w:rsid w:val="00C12673"/>
    <w:rsid w:val="00C43C37"/>
    <w:rsid w:val="00C639C2"/>
    <w:rsid w:val="00C647B8"/>
    <w:rsid w:val="00C704B2"/>
    <w:rsid w:val="00C92649"/>
    <w:rsid w:val="00CB0681"/>
    <w:rsid w:val="00CF0EBB"/>
    <w:rsid w:val="00CF7D3D"/>
    <w:rsid w:val="00D13413"/>
    <w:rsid w:val="00D3426F"/>
    <w:rsid w:val="00D35690"/>
    <w:rsid w:val="00D5603A"/>
    <w:rsid w:val="00DD6114"/>
    <w:rsid w:val="00E0710D"/>
    <w:rsid w:val="00E14EF5"/>
    <w:rsid w:val="00E533F9"/>
    <w:rsid w:val="00E655C7"/>
    <w:rsid w:val="00E81B54"/>
    <w:rsid w:val="00E83DB1"/>
    <w:rsid w:val="00E84B68"/>
    <w:rsid w:val="00E90C5F"/>
    <w:rsid w:val="00EA0C6F"/>
    <w:rsid w:val="00EA3FEF"/>
    <w:rsid w:val="00EA71FA"/>
    <w:rsid w:val="00EA7FB6"/>
    <w:rsid w:val="00EB0F4F"/>
    <w:rsid w:val="00EE1138"/>
    <w:rsid w:val="00F07EC8"/>
    <w:rsid w:val="00F7027E"/>
    <w:rsid w:val="00F76FCB"/>
    <w:rsid w:val="00F876D3"/>
    <w:rsid w:val="00F91990"/>
    <w:rsid w:val="00F95A9C"/>
    <w:rsid w:val="00FB036A"/>
    <w:rsid w:val="00FB17A8"/>
    <w:rsid w:val="00FC43E4"/>
    <w:rsid w:val="00FC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665B51ED-9B47-4065-8697-D0786909A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qFormat/>
    <w:pPr>
      <w:keepNext/>
      <w:numPr>
        <w:numId w:val="1"/>
      </w:numPr>
      <w:outlineLvl w:val="0"/>
    </w:pPr>
    <w:rPr>
      <w:b/>
    </w:rPr>
  </w:style>
  <w:style w:type="paragraph" w:styleId="2">
    <w:name w:val="heading 2"/>
    <w:basedOn w:val="Standard"/>
    <w:next w:val="Standard"/>
    <w:qFormat/>
    <w:pPr>
      <w:keepNext/>
      <w:numPr>
        <w:ilvl w:val="1"/>
        <w:numId w:val="1"/>
      </w:numPr>
      <w:jc w:val="center"/>
      <w:outlineLvl w:val="1"/>
    </w:pPr>
    <w:rPr>
      <w:b/>
      <w:bCs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 w:hint="default"/>
      <w:sz w:val="28"/>
      <w:szCs w:val="28"/>
      <w:lang w:bidi="ar-SA"/>
    </w:rPr>
  </w:style>
  <w:style w:type="character" w:customStyle="1" w:styleId="WW8Num3z0">
    <w:name w:val="WW8Num3z0"/>
    <w:rPr>
      <w:rFonts w:ascii="Symbol" w:hAnsi="Symbol" w:cs="Symbol" w:hint="default"/>
      <w:color w:val="000000"/>
      <w:sz w:val="28"/>
      <w:szCs w:val="28"/>
    </w:rPr>
  </w:style>
  <w:style w:type="character" w:customStyle="1" w:styleId="WW8Num4z0">
    <w:name w:val="WW8Num4z0"/>
    <w:rPr>
      <w:rFonts w:ascii="Symbol" w:hAnsi="Symbol" w:cs="Symbol" w:hint="default"/>
      <w:color w:val="111111"/>
      <w:sz w:val="28"/>
      <w:szCs w:val="28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20">
    <w:name w:val="Основной шрифт абзаца2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10">
    <w:name w:val="Основной шрифт абзаца1"/>
  </w:style>
  <w:style w:type="character" w:customStyle="1" w:styleId="apple-converted-space">
    <w:name w:val="apple-converted-space"/>
    <w:basedOn w:val="10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a3">
    <w:name w:val="Текст выноски Знак"/>
    <w:rPr>
      <w:rFonts w:ascii="Segoe UI" w:hAnsi="Segoe UI" w:cs="Mangal"/>
      <w:sz w:val="18"/>
      <w:szCs w:val="16"/>
    </w:rPr>
  </w:style>
  <w:style w:type="character" w:styleId="a4">
    <w:name w:val="Hyperlink"/>
    <w:rPr>
      <w:color w:val="000080"/>
      <w:u w:val="single"/>
    </w:rPr>
  </w:style>
  <w:style w:type="character" w:styleId="a5">
    <w:name w:val="FollowedHyperlink"/>
    <w:rPr>
      <w:color w:val="800000"/>
      <w:u w:val="single"/>
    </w:rPr>
  </w:style>
  <w:style w:type="paragraph" w:customStyle="1" w:styleId="a6">
    <w:name w:val="Заголовок"/>
    <w:basedOn w:val="Standard"/>
    <w:next w:val="a7"/>
    <w:pPr>
      <w:jc w:val="center"/>
    </w:pPr>
    <w:rPr>
      <w:rFonts w:ascii="Times New Roman" w:eastAsia="Times New Roman" w:hAnsi="Times New Roman" w:cs="Times New Roman"/>
      <w:b/>
      <w:bCs/>
    </w:rPr>
  </w:style>
  <w:style w:type="paragraph" w:styleId="a7">
    <w:name w:val="Body Text"/>
    <w:basedOn w:val="a"/>
    <w:link w:val="a8"/>
    <w:pPr>
      <w:spacing w:after="140" w:line="276" w:lineRule="auto"/>
    </w:pPr>
  </w:style>
  <w:style w:type="paragraph" w:styleId="a9">
    <w:name w:val="List"/>
    <w:basedOn w:val="Textbody"/>
  </w:style>
  <w:style w:type="paragraph" w:styleId="aa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21">
    <w:name w:val="Указатель2"/>
    <w:basedOn w:val="a"/>
    <w:pPr>
      <w:suppressLineNumbers/>
    </w:pPr>
  </w:style>
  <w:style w:type="paragraph" w:customStyle="1" w:styleId="Standard">
    <w:name w:val="Standard"/>
    <w:qFormat/>
    <w:pPr>
      <w:suppressAutoHyphens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customStyle="1" w:styleId="22">
    <w:name w:val="Название объекта2"/>
    <w:basedOn w:val="a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pPr>
      <w:suppressLineNumber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12">
    <w:name w:val="Название объекта1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yle3">
    <w:name w:val="Style3"/>
    <w:basedOn w:val="Standard"/>
    <w:pPr>
      <w:widowControl w:val="0"/>
      <w:autoSpaceDE w:val="0"/>
    </w:pPr>
  </w:style>
  <w:style w:type="paragraph" w:styleId="ab">
    <w:name w:val="Normal (Web)"/>
    <w:basedOn w:val="Standard"/>
    <w:qFormat/>
    <w:pPr>
      <w:spacing w:before="280" w:after="280"/>
    </w:pPr>
  </w:style>
  <w:style w:type="paragraph" w:customStyle="1" w:styleId="Textbodyindent">
    <w:name w:val="Text body indent"/>
    <w:basedOn w:val="Standard"/>
    <w:qFormat/>
    <w:pPr>
      <w:spacing w:after="120"/>
      <w:ind w:left="283"/>
    </w:pPr>
  </w:style>
  <w:style w:type="paragraph" w:customStyle="1" w:styleId="210">
    <w:name w:val="Основной текст 21"/>
    <w:basedOn w:val="Standard"/>
    <w:qFormat/>
    <w:pPr>
      <w:spacing w:after="120" w:line="480" w:lineRule="auto"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ac">
    <w:name w:val="header"/>
    <w:basedOn w:val="Standard"/>
    <w:pPr>
      <w:suppressLineNumbers/>
    </w:pPr>
  </w:style>
  <w:style w:type="paragraph" w:styleId="ad">
    <w:name w:val="Balloon Text"/>
    <w:basedOn w:val="a"/>
    <w:rPr>
      <w:rFonts w:ascii="Segoe UI" w:hAnsi="Segoe UI" w:cs="Mangal"/>
      <w:sz w:val="18"/>
      <w:szCs w:val="16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styleId="af0">
    <w:name w:val="footer"/>
    <w:basedOn w:val="a"/>
    <w:pPr>
      <w:suppressLineNumbers/>
      <w:tabs>
        <w:tab w:val="center" w:pos="4963"/>
        <w:tab w:val="right" w:pos="9927"/>
      </w:tabs>
    </w:pPr>
  </w:style>
  <w:style w:type="paragraph" w:customStyle="1" w:styleId="af1">
    <w:name w:val="Атрибуты приказа правый верх"/>
    <w:basedOn w:val="a"/>
    <w:pPr>
      <w:jc w:val="right"/>
    </w:pPr>
    <w:rPr>
      <w:rFonts w:eastAsia="Times New Roman"/>
      <w:sz w:val="26"/>
    </w:rPr>
  </w:style>
  <w:style w:type="paragraph" w:customStyle="1" w:styleId="af2">
    <w:name w:val="Атрибуты приказа средний верх"/>
    <w:basedOn w:val="a"/>
    <w:pPr>
      <w:jc w:val="center"/>
    </w:pPr>
    <w:rPr>
      <w:rFonts w:eastAsia="Times New Roman"/>
    </w:rPr>
  </w:style>
  <w:style w:type="paragraph" w:customStyle="1" w:styleId="af3">
    <w:name w:val="Атрибуты приказа левый верх"/>
    <w:basedOn w:val="a"/>
    <w:rPr>
      <w:rFonts w:eastAsia="Times New Roman"/>
      <w:sz w:val="26"/>
    </w:rPr>
  </w:style>
  <w:style w:type="paragraph" w:customStyle="1" w:styleId="af4">
    <w:name w:val="Атрибуты приказа средний низ"/>
    <w:basedOn w:val="a"/>
    <w:pPr>
      <w:jc w:val="center"/>
    </w:pPr>
    <w:rPr>
      <w:rFonts w:eastAsia="Times New Roman"/>
      <w:sz w:val="26"/>
    </w:rPr>
  </w:style>
  <w:style w:type="paragraph" w:customStyle="1" w:styleId="af5">
    <w:name w:val="Атрибуты приказа правый низ"/>
    <w:basedOn w:val="a"/>
    <w:pPr>
      <w:jc w:val="right"/>
    </w:pPr>
    <w:rPr>
      <w:rFonts w:eastAsia="Times New Roman"/>
    </w:rPr>
  </w:style>
  <w:style w:type="table" w:styleId="af6">
    <w:name w:val="Table Grid"/>
    <w:basedOn w:val="a1"/>
    <w:uiPriority w:val="39"/>
    <w:rsid w:val="005A69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FC43E4"/>
    <w:pPr>
      <w:suppressAutoHyphens w:val="0"/>
      <w:spacing w:before="100" w:beforeAutospacing="1" w:after="100" w:afterAutospacing="1" w:line="276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character" w:customStyle="1" w:styleId="-">
    <w:name w:val="Интернет-ссылка"/>
    <w:rsid w:val="007D3679"/>
    <w:rPr>
      <w:color w:val="000080"/>
      <w:u w:val="single"/>
    </w:rPr>
  </w:style>
  <w:style w:type="paragraph" w:styleId="af7">
    <w:name w:val="Body Text Indent"/>
    <w:basedOn w:val="a"/>
    <w:link w:val="af8"/>
    <w:uiPriority w:val="99"/>
    <w:unhideWhenUsed/>
    <w:rsid w:val="00162854"/>
    <w:pPr>
      <w:spacing w:after="120"/>
      <w:ind w:left="283"/>
    </w:pPr>
    <w:rPr>
      <w:rFonts w:cs="Mangal"/>
      <w:szCs w:val="21"/>
    </w:rPr>
  </w:style>
  <w:style w:type="character" w:customStyle="1" w:styleId="af8">
    <w:name w:val="Основной текст с отступом Знак"/>
    <w:basedOn w:val="a0"/>
    <w:link w:val="af7"/>
    <w:uiPriority w:val="99"/>
    <w:rsid w:val="00162854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paragraph" w:customStyle="1" w:styleId="af9">
    <w:name w:val="Полужирный"/>
    <w:basedOn w:val="a"/>
    <w:qFormat/>
    <w:rsid w:val="00162854"/>
    <w:rPr>
      <w:b/>
    </w:rPr>
  </w:style>
  <w:style w:type="paragraph" w:styleId="afa">
    <w:name w:val="List Paragraph"/>
    <w:basedOn w:val="a"/>
    <w:uiPriority w:val="34"/>
    <w:qFormat/>
    <w:rsid w:val="004959A1"/>
    <w:pPr>
      <w:ind w:left="720"/>
      <w:contextualSpacing/>
    </w:pPr>
    <w:rPr>
      <w:rFonts w:cs="Mangal"/>
      <w:szCs w:val="21"/>
    </w:rPr>
  </w:style>
  <w:style w:type="character" w:customStyle="1" w:styleId="a8">
    <w:name w:val="Основной текст Знак"/>
    <w:basedOn w:val="a0"/>
    <w:link w:val="a7"/>
    <w:rsid w:val="004959A1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afb">
    <w:name w:val="Слово утверждения документа"/>
    <w:rsid w:val="00B15EBD"/>
    <w:rPr>
      <w:b w:val="0"/>
      <w:caps w:val="0"/>
      <w:smallCaps w:val="0"/>
    </w:rPr>
  </w:style>
  <w:style w:type="paragraph" w:customStyle="1" w:styleId="afc">
    <w:name w:val="Утверждение документа"/>
    <w:basedOn w:val="a"/>
    <w:rsid w:val="00B15EBD"/>
    <w:pPr>
      <w:spacing w:line="276" w:lineRule="auto"/>
      <w:ind w:left="4536"/>
      <w:jc w:val="right"/>
      <w:textAlignment w:val="auto"/>
    </w:pPr>
    <w:rPr>
      <w:rFonts w:ascii="Times New Roman" w:eastAsia="Times New Roman" w:hAnsi="Times New Roman" w:cs="Times New Roman"/>
      <w:kern w:val="0"/>
      <w:sz w:val="26"/>
      <w:lang w:bidi="ar-SA"/>
    </w:rPr>
  </w:style>
  <w:style w:type="character" w:customStyle="1" w:styleId="3">
    <w:name w:val="Основной шрифт абзаца3"/>
    <w:rsid w:val="00223D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7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BF23EE-2EDE-469F-A7E0-D1943726F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03.07.2016 N 237-ФЗ(ред. от 29.07.2017)"О государственной кадастровой оценке"</vt:lpstr>
    </vt:vector>
  </TitlesOfParts>
  <Company/>
  <LinksUpToDate>false</LinksUpToDate>
  <CharactersWithSpaces>5586</CharactersWithSpaces>
  <SharedDoc>false</SharedDoc>
  <HLinks>
    <vt:vector size="6" baseType="variant">
      <vt:variant>
        <vt:i4>2818077</vt:i4>
      </vt:variant>
      <vt:variant>
        <vt:i4>0</vt:i4>
      </vt:variant>
      <vt:variant>
        <vt:i4>0</vt:i4>
      </vt:variant>
      <vt:variant>
        <vt:i4>5</vt:i4>
      </vt:variant>
      <vt:variant>
        <vt:lpwstr>mailto:oblbti@tularegion.org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03.07.2016 N 237-ФЗ(ред. от 29.07.2017)"О государственной кадастровой оценке"</dc:title>
  <dc:creator>Сысина Татьяна Николаевна</dc:creator>
  <cp:lastModifiedBy>Евсеева Валентина Юрьевна</cp:lastModifiedBy>
  <cp:revision>2</cp:revision>
  <cp:lastPrinted>2024-12-26T07:01:00Z</cp:lastPrinted>
  <dcterms:created xsi:type="dcterms:W3CDTF">2024-12-28T09:01:00Z</dcterms:created>
  <dcterms:modified xsi:type="dcterms:W3CDTF">2024-12-28T09:01:00Z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4018.00.18</vt:lpwstr>
  </property>
</Properties>
</file>